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96C84" w14:textId="77777777" w:rsidR="00562E3C" w:rsidRDefault="00562E3C" w:rsidP="00562E3C">
      <w:pPr>
        <w:widowControl w:val="0"/>
        <w:autoSpaceDE w:val="0"/>
        <w:autoSpaceDN w:val="0"/>
        <w:adjustRightInd w:val="0"/>
        <w:rPr>
          <w:rFonts w:ascii="Times" w:hAnsi="Times" w:cs="Times"/>
        </w:rPr>
      </w:pPr>
      <w:bookmarkStart w:id="0" w:name="_GoBack"/>
      <w:bookmarkEnd w:id="0"/>
      <w:r>
        <w:rPr>
          <w:rFonts w:ascii="Times" w:hAnsi="Times" w:cs="Times"/>
          <w:noProof/>
          <w:lang w:val="en-AU" w:eastAsia="en-AU"/>
        </w:rPr>
        <w:drawing>
          <wp:inline distT="0" distB="0" distL="0" distR="0" wp14:anchorId="7435C38D" wp14:editId="4D9BDBBA">
            <wp:extent cx="6731000" cy="16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0" cy="1625600"/>
                    </a:xfrm>
                    <a:prstGeom prst="rect">
                      <a:avLst/>
                    </a:prstGeom>
                    <a:noFill/>
                    <a:ln>
                      <a:noFill/>
                    </a:ln>
                  </pic:spPr>
                </pic:pic>
              </a:graphicData>
            </a:graphic>
          </wp:inline>
        </w:drawing>
      </w:r>
    </w:p>
    <w:p w14:paraId="2F8F27A3" w14:textId="2AC61526" w:rsidR="002E1B88" w:rsidRPr="003C0F4E" w:rsidRDefault="00562E3C" w:rsidP="002E1B88">
      <w:pPr>
        <w:widowControl w:val="0"/>
        <w:autoSpaceDE w:val="0"/>
        <w:autoSpaceDN w:val="0"/>
        <w:adjustRightInd w:val="0"/>
        <w:spacing w:after="240"/>
        <w:rPr>
          <w:rFonts w:ascii="Times" w:hAnsi="Times" w:cs="Times"/>
        </w:rPr>
      </w:pPr>
      <w:r>
        <w:rPr>
          <w:rFonts w:ascii="Calibri" w:hAnsi="Calibri" w:cs="Calibri"/>
          <w:sz w:val="30"/>
          <w:szCs w:val="30"/>
        </w:rPr>
        <w:t>HMAS CANBERRA HMAS SHROPSHIRE Association WA Division</w:t>
      </w:r>
    </w:p>
    <w:p w14:paraId="71DC5BEE" w14:textId="66D32F7F" w:rsidR="001569FF" w:rsidRPr="001569FF" w:rsidRDefault="006A5E50" w:rsidP="0002385A">
      <w:pPr>
        <w:widowControl w:val="0"/>
        <w:autoSpaceDE w:val="0"/>
        <w:autoSpaceDN w:val="0"/>
        <w:adjustRightInd w:val="0"/>
        <w:spacing w:after="240"/>
        <w:jc w:val="center"/>
        <w:rPr>
          <w:rFonts w:ascii="Times" w:hAnsi="Times" w:cs="Times"/>
          <w:sz w:val="40"/>
          <w:szCs w:val="40"/>
          <w:highlight w:val="magenta"/>
        </w:rPr>
      </w:pPr>
      <w:r>
        <w:rPr>
          <w:rFonts w:ascii="Times" w:hAnsi="Times" w:cs="Times"/>
          <w:sz w:val="40"/>
          <w:szCs w:val="40"/>
          <w:highlight w:val="magenta"/>
        </w:rPr>
        <w:t xml:space="preserve">Minutes - </w:t>
      </w:r>
      <w:r w:rsidR="002E1B88" w:rsidRPr="001569FF">
        <w:rPr>
          <w:rFonts w:ascii="Times" w:hAnsi="Times" w:cs="Times"/>
          <w:sz w:val="40"/>
          <w:szCs w:val="40"/>
          <w:highlight w:val="magenta"/>
        </w:rPr>
        <w:t xml:space="preserve">Committee Meeting </w:t>
      </w:r>
    </w:p>
    <w:p w14:paraId="6BFDFB78" w14:textId="2DBFAD9A" w:rsidR="00317379" w:rsidRPr="0002385A" w:rsidRDefault="0002385A" w:rsidP="0002385A">
      <w:pPr>
        <w:widowControl w:val="0"/>
        <w:autoSpaceDE w:val="0"/>
        <w:autoSpaceDN w:val="0"/>
        <w:adjustRightInd w:val="0"/>
        <w:spacing w:after="240"/>
        <w:jc w:val="center"/>
        <w:rPr>
          <w:rFonts w:ascii="Times" w:hAnsi="Times" w:cs="Times"/>
          <w:sz w:val="40"/>
          <w:szCs w:val="40"/>
        </w:rPr>
      </w:pPr>
      <w:r w:rsidRPr="001569FF">
        <w:rPr>
          <w:rFonts w:ascii="Times" w:hAnsi="Times" w:cs="Times"/>
          <w:sz w:val="40"/>
          <w:szCs w:val="40"/>
          <w:highlight w:val="magenta"/>
        </w:rPr>
        <w:t>20 July 2013</w:t>
      </w:r>
    </w:p>
    <w:p w14:paraId="09A50E7A" w14:textId="77777777" w:rsidR="003678C2" w:rsidRPr="00613422" w:rsidRDefault="003678C2" w:rsidP="003678C2">
      <w:pPr>
        <w:widowControl w:val="0"/>
        <w:numPr>
          <w:ilvl w:val="0"/>
          <w:numId w:val="1"/>
        </w:numPr>
        <w:tabs>
          <w:tab w:val="left" w:pos="220"/>
          <w:tab w:val="left" w:pos="720"/>
        </w:tabs>
        <w:autoSpaceDE w:val="0"/>
        <w:autoSpaceDN w:val="0"/>
        <w:adjustRightInd w:val="0"/>
        <w:spacing w:after="280"/>
        <w:ind w:hanging="720"/>
        <w:rPr>
          <w:rFonts w:ascii="Arial" w:hAnsi="Arial" w:cs="Calibri"/>
          <w:b/>
          <w:sz w:val="22"/>
          <w:szCs w:val="22"/>
        </w:rPr>
      </w:pPr>
      <w:r w:rsidRPr="00613422">
        <w:rPr>
          <w:rFonts w:ascii="Arial" w:hAnsi="Arial" w:cs="Calibri"/>
          <w:b/>
          <w:sz w:val="22"/>
          <w:szCs w:val="22"/>
        </w:rPr>
        <w:t xml:space="preserve">Location </w:t>
      </w:r>
    </w:p>
    <w:p w14:paraId="681CAE10" w14:textId="3ED7CBEC" w:rsidR="00F0767F" w:rsidRDefault="00F0767F" w:rsidP="001569FF">
      <w:pPr>
        <w:pStyle w:val="ListContinue"/>
        <w:ind w:left="720"/>
        <w:rPr>
          <w:rFonts w:ascii="Arial" w:hAnsi="Arial"/>
          <w:sz w:val="22"/>
          <w:szCs w:val="22"/>
        </w:rPr>
      </w:pPr>
      <w:r w:rsidRPr="00613422">
        <w:rPr>
          <w:rFonts w:ascii="Arial" w:hAnsi="Arial"/>
          <w:sz w:val="22"/>
          <w:szCs w:val="22"/>
        </w:rPr>
        <w:t>The monthly meeting of the HMAS CANBERRA HMAS SHROPSHIRE Association WA Division was held at the NAA Sub Section, 64 High St (</w:t>
      </w:r>
      <w:proofErr w:type="spellStart"/>
      <w:r w:rsidRPr="00613422">
        <w:rPr>
          <w:rFonts w:ascii="Arial" w:hAnsi="Arial"/>
          <w:sz w:val="22"/>
          <w:szCs w:val="22"/>
        </w:rPr>
        <w:t>cnr</w:t>
      </w:r>
      <w:proofErr w:type="spellEnd"/>
      <w:r w:rsidRPr="00613422">
        <w:rPr>
          <w:rFonts w:ascii="Arial" w:hAnsi="Arial"/>
          <w:sz w:val="22"/>
          <w:szCs w:val="22"/>
        </w:rPr>
        <w:t xml:space="preserve"> </w:t>
      </w:r>
      <w:proofErr w:type="spellStart"/>
      <w:r w:rsidRPr="00613422">
        <w:rPr>
          <w:rFonts w:ascii="Arial" w:hAnsi="Arial"/>
          <w:sz w:val="22"/>
          <w:szCs w:val="22"/>
        </w:rPr>
        <w:t>Pakenham</w:t>
      </w:r>
      <w:proofErr w:type="spellEnd"/>
      <w:r w:rsidRPr="00613422">
        <w:rPr>
          <w:rFonts w:ascii="Arial" w:hAnsi="Arial"/>
          <w:sz w:val="22"/>
          <w:szCs w:val="22"/>
        </w:rPr>
        <w:t xml:space="preserve">/High </w:t>
      </w:r>
      <w:proofErr w:type="spellStart"/>
      <w:r w:rsidRPr="00613422">
        <w:rPr>
          <w:rFonts w:ascii="Arial" w:hAnsi="Arial"/>
          <w:sz w:val="22"/>
          <w:szCs w:val="22"/>
        </w:rPr>
        <w:t>Sts</w:t>
      </w:r>
      <w:proofErr w:type="spellEnd"/>
      <w:r w:rsidRPr="00613422">
        <w:rPr>
          <w:rFonts w:ascii="Arial" w:hAnsi="Arial"/>
          <w:sz w:val="22"/>
          <w:szCs w:val="22"/>
        </w:rPr>
        <w:t xml:space="preserve">), </w:t>
      </w:r>
      <w:proofErr w:type="gramStart"/>
      <w:r w:rsidRPr="00613422">
        <w:rPr>
          <w:rFonts w:ascii="Arial" w:hAnsi="Arial"/>
          <w:sz w:val="22"/>
          <w:szCs w:val="22"/>
        </w:rPr>
        <w:t>Fremantle</w:t>
      </w:r>
      <w:proofErr w:type="gramEnd"/>
      <w:r w:rsidRPr="00613422">
        <w:rPr>
          <w:rFonts w:ascii="Arial" w:hAnsi="Arial"/>
          <w:sz w:val="22"/>
          <w:szCs w:val="22"/>
        </w:rPr>
        <w:t>, WA.</w:t>
      </w:r>
    </w:p>
    <w:p w14:paraId="45A5BFE6" w14:textId="77777777" w:rsidR="00F72049" w:rsidRDefault="00F72049" w:rsidP="00F72049">
      <w:pPr>
        <w:pStyle w:val="ListContinue"/>
        <w:ind w:left="0"/>
        <w:rPr>
          <w:rFonts w:ascii="Arial" w:hAnsi="Arial"/>
          <w:sz w:val="22"/>
          <w:szCs w:val="22"/>
        </w:rPr>
      </w:pPr>
    </w:p>
    <w:p w14:paraId="0E9262B6" w14:textId="0C40B05C" w:rsidR="00F72049" w:rsidRPr="00613422" w:rsidRDefault="00F72049" w:rsidP="00F72049">
      <w:pPr>
        <w:pStyle w:val="ListContinue"/>
        <w:ind w:left="720"/>
        <w:rPr>
          <w:rFonts w:ascii="Arial" w:hAnsi="Arial"/>
          <w:sz w:val="22"/>
          <w:szCs w:val="22"/>
        </w:rPr>
      </w:pPr>
      <w:r>
        <w:rPr>
          <w:rFonts w:ascii="Arial" w:hAnsi="Arial"/>
          <w:sz w:val="22"/>
          <w:szCs w:val="22"/>
        </w:rPr>
        <w:t>The meeting was opened at 1100 (chaired by Sec) and members present were welcomed</w:t>
      </w:r>
    </w:p>
    <w:p w14:paraId="5A47F803" w14:textId="77777777" w:rsidR="00361D48" w:rsidRPr="00613422" w:rsidRDefault="00361D48" w:rsidP="00361D48">
      <w:pPr>
        <w:pStyle w:val="ListContinue"/>
        <w:rPr>
          <w:rFonts w:ascii="Arial" w:hAnsi="Arial"/>
          <w:sz w:val="22"/>
          <w:szCs w:val="22"/>
        </w:rPr>
      </w:pPr>
    </w:p>
    <w:p w14:paraId="3F8974DD" w14:textId="01AC77E0" w:rsidR="00361D48" w:rsidRDefault="00361D48" w:rsidP="00405833">
      <w:pPr>
        <w:pStyle w:val="ListContinue"/>
        <w:numPr>
          <w:ilvl w:val="0"/>
          <w:numId w:val="1"/>
        </w:numPr>
        <w:rPr>
          <w:rFonts w:ascii="Arial" w:hAnsi="Arial"/>
          <w:b/>
          <w:sz w:val="22"/>
          <w:szCs w:val="22"/>
        </w:rPr>
      </w:pPr>
      <w:r w:rsidRPr="00613422">
        <w:rPr>
          <w:rFonts w:ascii="Arial" w:hAnsi="Arial"/>
          <w:b/>
          <w:sz w:val="22"/>
          <w:szCs w:val="22"/>
        </w:rPr>
        <w:t xml:space="preserve">Members </w:t>
      </w:r>
    </w:p>
    <w:p w14:paraId="30FED5C1" w14:textId="77777777" w:rsidR="003802B1" w:rsidRDefault="003802B1" w:rsidP="003802B1">
      <w:pPr>
        <w:pStyle w:val="ListContinue"/>
        <w:ind w:left="0"/>
        <w:rPr>
          <w:rFonts w:ascii="Arial" w:hAnsi="Arial"/>
          <w:b/>
          <w:sz w:val="22"/>
          <w:szCs w:val="22"/>
        </w:rPr>
      </w:pPr>
    </w:p>
    <w:p w14:paraId="64DDEDF6" w14:textId="31F53BB2" w:rsidR="003802B1" w:rsidRPr="003802B1" w:rsidRDefault="003802B1" w:rsidP="003802B1">
      <w:pPr>
        <w:pStyle w:val="ListContinue"/>
        <w:ind w:left="720"/>
        <w:rPr>
          <w:rFonts w:ascii="Arial" w:hAnsi="Arial"/>
          <w:sz w:val="22"/>
          <w:szCs w:val="22"/>
        </w:rPr>
      </w:pPr>
      <w:r w:rsidRPr="00DE716D">
        <w:rPr>
          <w:rFonts w:ascii="Arial" w:hAnsi="Arial"/>
          <w:sz w:val="22"/>
          <w:szCs w:val="22"/>
        </w:rPr>
        <w:t>There are 29 financial members, 3 more are expected to be announced shortly and a further 3 with incomplete paperwork that it is also hoped to have finalized in the near future</w:t>
      </w:r>
    </w:p>
    <w:p w14:paraId="3610D5B7" w14:textId="77777777" w:rsidR="00361D48" w:rsidRPr="00613422" w:rsidRDefault="00361D48" w:rsidP="00361D48">
      <w:pPr>
        <w:pStyle w:val="ListContinue"/>
        <w:rPr>
          <w:rFonts w:ascii="Arial" w:hAnsi="Arial"/>
          <w:b/>
          <w:sz w:val="22"/>
          <w:szCs w:val="22"/>
        </w:rPr>
      </w:pPr>
    </w:p>
    <w:p w14:paraId="0ED4B88C" w14:textId="598D8A90" w:rsidR="00361D48" w:rsidRPr="00613422" w:rsidRDefault="00361D48" w:rsidP="00361D48">
      <w:pPr>
        <w:pStyle w:val="ListContinue"/>
        <w:rPr>
          <w:rFonts w:ascii="Arial" w:hAnsi="Arial"/>
          <w:b/>
          <w:sz w:val="22"/>
          <w:szCs w:val="22"/>
        </w:rPr>
      </w:pPr>
      <w:r w:rsidRPr="00613422">
        <w:rPr>
          <w:rFonts w:ascii="Arial" w:hAnsi="Arial"/>
          <w:sz w:val="22"/>
          <w:szCs w:val="22"/>
        </w:rPr>
        <w:t xml:space="preserve"> </w:t>
      </w:r>
      <w:r w:rsidRPr="00613422">
        <w:rPr>
          <w:rFonts w:ascii="Arial" w:hAnsi="Arial"/>
          <w:sz w:val="22"/>
          <w:szCs w:val="22"/>
        </w:rPr>
        <w:tab/>
      </w:r>
      <w:r w:rsidRPr="00613422">
        <w:rPr>
          <w:rFonts w:ascii="Arial" w:hAnsi="Arial"/>
          <w:b/>
          <w:sz w:val="22"/>
          <w:szCs w:val="22"/>
        </w:rPr>
        <w:t xml:space="preserve">Welcome to New Members </w:t>
      </w:r>
    </w:p>
    <w:p w14:paraId="0F35679D" w14:textId="77777777" w:rsidR="00361D48" w:rsidRPr="00613422" w:rsidRDefault="00361D48" w:rsidP="00361D48">
      <w:pPr>
        <w:pStyle w:val="ListContinue"/>
        <w:rPr>
          <w:rFonts w:ascii="Arial" w:hAnsi="Arial"/>
          <w:sz w:val="22"/>
          <w:szCs w:val="22"/>
        </w:rPr>
      </w:pPr>
    </w:p>
    <w:p w14:paraId="6502087B" w14:textId="77777777" w:rsidR="003802B1" w:rsidRPr="00613422" w:rsidRDefault="003802B1" w:rsidP="003802B1">
      <w:pPr>
        <w:pStyle w:val="ListContinue"/>
        <w:ind w:left="720"/>
        <w:rPr>
          <w:rFonts w:ascii="Arial" w:hAnsi="Arial"/>
          <w:sz w:val="22"/>
          <w:szCs w:val="22"/>
        </w:rPr>
      </w:pPr>
      <w:r w:rsidRPr="00613422">
        <w:rPr>
          <w:rFonts w:ascii="Arial" w:hAnsi="Arial"/>
          <w:sz w:val="22"/>
          <w:szCs w:val="22"/>
        </w:rPr>
        <w:t>Barry Chalk</w:t>
      </w:r>
      <w:r>
        <w:rPr>
          <w:rFonts w:ascii="Arial" w:hAnsi="Arial"/>
          <w:sz w:val="22"/>
          <w:szCs w:val="22"/>
        </w:rPr>
        <w:t xml:space="preserve"> – June 2013</w:t>
      </w:r>
    </w:p>
    <w:p w14:paraId="1A0C3A31" w14:textId="77777777" w:rsidR="003802B1" w:rsidRPr="00613422" w:rsidRDefault="003802B1" w:rsidP="003802B1">
      <w:pPr>
        <w:pStyle w:val="ListContinue"/>
        <w:ind w:left="720"/>
        <w:rPr>
          <w:rFonts w:ascii="Arial" w:hAnsi="Arial"/>
          <w:sz w:val="22"/>
          <w:szCs w:val="22"/>
        </w:rPr>
      </w:pPr>
      <w:r w:rsidRPr="00613422">
        <w:rPr>
          <w:rFonts w:ascii="Arial" w:hAnsi="Arial"/>
          <w:sz w:val="22"/>
          <w:szCs w:val="22"/>
        </w:rPr>
        <w:t>Damian Lamont</w:t>
      </w:r>
      <w:r>
        <w:rPr>
          <w:rFonts w:ascii="Arial" w:hAnsi="Arial"/>
          <w:sz w:val="22"/>
          <w:szCs w:val="22"/>
        </w:rPr>
        <w:t xml:space="preserve"> – June 2013</w:t>
      </w:r>
    </w:p>
    <w:p w14:paraId="622125AB" w14:textId="77777777" w:rsidR="003802B1" w:rsidRPr="00613422" w:rsidRDefault="003802B1" w:rsidP="003802B1">
      <w:pPr>
        <w:pStyle w:val="ListContinue"/>
        <w:ind w:left="720"/>
        <w:rPr>
          <w:rFonts w:ascii="Arial" w:hAnsi="Arial"/>
          <w:sz w:val="22"/>
          <w:szCs w:val="22"/>
        </w:rPr>
      </w:pPr>
      <w:r w:rsidRPr="00613422">
        <w:rPr>
          <w:rFonts w:ascii="Arial" w:hAnsi="Arial"/>
          <w:sz w:val="22"/>
          <w:szCs w:val="22"/>
        </w:rPr>
        <w:t>Eric Radford</w:t>
      </w:r>
      <w:r>
        <w:rPr>
          <w:rFonts w:ascii="Arial" w:hAnsi="Arial"/>
          <w:sz w:val="22"/>
          <w:szCs w:val="22"/>
        </w:rPr>
        <w:t xml:space="preserve"> – June 2013</w:t>
      </w:r>
    </w:p>
    <w:p w14:paraId="069A5CB3" w14:textId="5DE6B877" w:rsidR="003802B1" w:rsidRPr="00613422" w:rsidRDefault="003802B1" w:rsidP="00D14464">
      <w:pPr>
        <w:pStyle w:val="ListContinue"/>
        <w:ind w:left="720"/>
        <w:rPr>
          <w:rFonts w:ascii="Arial" w:hAnsi="Arial"/>
          <w:sz w:val="22"/>
          <w:szCs w:val="22"/>
        </w:rPr>
      </w:pPr>
      <w:r w:rsidRPr="00613422">
        <w:rPr>
          <w:rFonts w:ascii="Arial" w:hAnsi="Arial"/>
          <w:sz w:val="22"/>
          <w:szCs w:val="22"/>
        </w:rPr>
        <w:t>Justin Grey</w:t>
      </w:r>
      <w:r>
        <w:rPr>
          <w:rFonts w:ascii="Arial" w:hAnsi="Arial"/>
          <w:sz w:val="22"/>
          <w:szCs w:val="22"/>
        </w:rPr>
        <w:t xml:space="preserve"> – July 2013</w:t>
      </w:r>
    </w:p>
    <w:p w14:paraId="6AE873D6" w14:textId="77777777" w:rsidR="00361D48" w:rsidRPr="00613422" w:rsidRDefault="00562E3C" w:rsidP="00361D48">
      <w:pPr>
        <w:widowControl w:val="0"/>
        <w:tabs>
          <w:tab w:val="left" w:pos="220"/>
          <w:tab w:val="left" w:pos="720"/>
        </w:tabs>
        <w:autoSpaceDE w:val="0"/>
        <w:autoSpaceDN w:val="0"/>
        <w:adjustRightInd w:val="0"/>
        <w:spacing w:after="280"/>
        <w:ind w:left="720"/>
        <w:rPr>
          <w:rFonts w:ascii="Arial" w:hAnsi="Arial" w:cs="Calibri"/>
          <w:sz w:val="22"/>
          <w:szCs w:val="22"/>
        </w:rPr>
      </w:pPr>
      <w:r w:rsidRPr="00613422">
        <w:rPr>
          <w:rFonts w:ascii="Arial" w:hAnsi="Arial" w:cs="Calibri"/>
          <w:b/>
          <w:sz w:val="22"/>
          <w:szCs w:val="22"/>
        </w:rPr>
        <w:t>Apologies</w:t>
      </w:r>
      <w:r w:rsidRPr="00613422">
        <w:rPr>
          <w:rFonts w:ascii="Arial" w:hAnsi="Arial" w:cs="Calibri"/>
          <w:sz w:val="22"/>
          <w:szCs w:val="22"/>
        </w:rPr>
        <w:t xml:space="preserve"> </w:t>
      </w:r>
    </w:p>
    <w:p w14:paraId="6F5A483E" w14:textId="292153F9" w:rsidR="003678C2" w:rsidRPr="00613422" w:rsidRDefault="0061304F" w:rsidP="00361D48">
      <w:pPr>
        <w:widowControl w:val="0"/>
        <w:tabs>
          <w:tab w:val="left" w:pos="220"/>
          <w:tab w:val="left" w:pos="720"/>
        </w:tabs>
        <w:autoSpaceDE w:val="0"/>
        <w:autoSpaceDN w:val="0"/>
        <w:adjustRightInd w:val="0"/>
        <w:spacing w:after="280"/>
        <w:ind w:left="720"/>
        <w:rPr>
          <w:rFonts w:ascii="Arial" w:hAnsi="Arial" w:cs="Calibri"/>
          <w:sz w:val="22"/>
          <w:szCs w:val="22"/>
        </w:rPr>
      </w:pPr>
      <w:r>
        <w:rPr>
          <w:rFonts w:ascii="Arial" w:hAnsi="Arial" w:cs="Calibri"/>
          <w:sz w:val="22"/>
          <w:szCs w:val="22"/>
        </w:rPr>
        <w:t>A</w:t>
      </w:r>
      <w:r w:rsidR="00562E3C" w:rsidRPr="00613422">
        <w:rPr>
          <w:rFonts w:ascii="Arial" w:hAnsi="Arial" w:cs="Calibri"/>
          <w:sz w:val="22"/>
          <w:szCs w:val="22"/>
        </w:rPr>
        <w:t>ccepted f</w:t>
      </w:r>
      <w:r>
        <w:rPr>
          <w:rFonts w:ascii="Arial" w:hAnsi="Arial" w:cs="Calibri"/>
          <w:sz w:val="22"/>
          <w:szCs w:val="22"/>
        </w:rPr>
        <w:t xml:space="preserve">or the following personnel </w:t>
      </w:r>
      <w:r w:rsidR="00562E3C" w:rsidRPr="00613422">
        <w:rPr>
          <w:rFonts w:ascii="Arial" w:hAnsi="Arial" w:cs="Calibri"/>
          <w:sz w:val="22"/>
          <w:szCs w:val="22"/>
        </w:rPr>
        <w:t xml:space="preserve">unable to attend the meeting: </w:t>
      </w:r>
    </w:p>
    <w:p w14:paraId="7DBFCCE7" w14:textId="77777777" w:rsidR="00405833" w:rsidRPr="00DA0CEE" w:rsidRDefault="00405833" w:rsidP="00405833">
      <w:pPr>
        <w:widowControl w:val="0"/>
        <w:tabs>
          <w:tab w:val="left" w:pos="220"/>
          <w:tab w:val="left" w:pos="720"/>
        </w:tabs>
        <w:autoSpaceDE w:val="0"/>
        <w:autoSpaceDN w:val="0"/>
        <w:adjustRightInd w:val="0"/>
        <w:ind w:left="720"/>
        <w:rPr>
          <w:rFonts w:ascii="Arial" w:hAnsi="Arial" w:cs="Calibri"/>
          <w:sz w:val="22"/>
          <w:szCs w:val="22"/>
        </w:rPr>
      </w:pPr>
      <w:r w:rsidRPr="00DA0CEE">
        <w:rPr>
          <w:rFonts w:ascii="Arial" w:hAnsi="Arial" w:cs="Calibri"/>
          <w:sz w:val="22"/>
          <w:szCs w:val="22"/>
        </w:rPr>
        <w:t>Wade Green</w:t>
      </w:r>
    </w:p>
    <w:p w14:paraId="4224A391" w14:textId="77777777" w:rsidR="00405833" w:rsidRPr="00DA0CEE" w:rsidRDefault="00405833" w:rsidP="00405833">
      <w:pPr>
        <w:widowControl w:val="0"/>
        <w:tabs>
          <w:tab w:val="left" w:pos="220"/>
          <w:tab w:val="left" w:pos="720"/>
        </w:tabs>
        <w:autoSpaceDE w:val="0"/>
        <w:autoSpaceDN w:val="0"/>
        <w:adjustRightInd w:val="0"/>
        <w:ind w:left="720"/>
        <w:rPr>
          <w:rFonts w:ascii="Arial" w:hAnsi="Arial" w:cs="Calibri"/>
          <w:sz w:val="22"/>
          <w:szCs w:val="22"/>
        </w:rPr>
      </w:pPr>
      <w:proofErr w:type="spellStart"/>
      <w:r w:rsidRPr="00DA0CEE">
        <w:rPr>
          <w:rFonts w:ascii="Arial" w:hAnsi="Arial" w:cs="Calibri"/>
          <w:sz w:val="22"/>
          <w:szCs w:val="22"/>
        </w:rPr>
        <w:t>Allister</w:t>
      </w:r>
      <w:proofErr w:type="spellEnd"/>
      <w:r w:rsidRPr="00DA0CEE">
        <w:rPr>
          <w:rFonts w:ascii="Arial" w:hAnsi="Arial" w:cs="Calibri"/>
          <w:sz w:val="22"/>
          <w:szCs w:val="22"/>
        </w:rPr>
        <w:t xml:space="preserve"> </w:t>
      </w:r>
      <w:proofErr w:type="spellStart"/>
      <w:r w:rsidRPr="00DA0CEE">
        <w:rPr>
          <w:rFonts w:ascii="Arial" w:hAnsi="Arial" w:cs="Calibri"/>
          <w:sz w:val="22"/>
          <w:szCs w:val="22"/>
        </w:rPr>
        <w:t>Daish</w:t>
      </w:r>
      <w:proofErr w:type="spellEnd"/>
    </w:p>
    <w:p w14:paraId="12A3D003" w14:textId="77777777" w:rsidR="00405833" w:rsidRPr="00DA0CEE" w:rsidRDefault="00405833" w:rsidP="00405833">
      <w:pPr>
        <w:widowControl w:val="0"/>
        <w:tabs>
          <w:tab w:val="left" w:pos="220"/>
          <w:tab w:val="left" w:pos="720"/>
        </w:tabs>
        <w:autoSpaceDE w:val="0"/>
        <w:autoSpaceDN w:val="0"/>
        <w:adjustRightInd w:val="0"/>
        <w:ind w:left="720"/>
        <w:rPr>
          <w:rFonts w:ascii="Arial" w:hAnsi="Arial" w:cs="Calibri"/>
          <w:sz w:val="22"/>
          <w:szCs w:val="22"/>
        </w:rPr>
      </w:pPr>
      <w:r w:rsidRPr="00DA0CEE">
        <w:rPr>
          <w:rFonts w:ascii="Arial" w:hAnsi="Arial" w:cs="Calibri"/>
          <w:sz w:val="22"/>
          <w:szCs w:val="22"/>
        </w:rPr>
        <w:t>Justin Grey</w:t>
      </w:r>
    </w:p>
    <w:p w14:paraId="316FD0DE" w14:textId="77777777" w:rsidR="00405833" w:rsidRPr="00DA0CEE" w:rsidRDefault="00405833" w:rsidP="00405833">
      <w:pPr>
        <w:widowControl w:val="0"/>
        <w:tabs>
          <w:tab w:val="left" w:pos="220"/>
          <w:tab w:val="left" w:pos="720"/>
        </w:tabs>
        <w:autoSpaceDE w:val="0"/>
        <w:autoSpaceDN w:val="0"/>
        <w:adjustRightInd w:val="0"/>
        <w:ind w:left="720"/>
        <w:rPr>
          <w:rFonts w:ascii="Arial" w:hAnsi="Arial" w:cs="Calibri"/>
          <w:sz w:val="22"/>
          <w:szCs w:val="22"/>
        </w:rPr>
      </w:pPr>
      <w:r w:rsidRPr="00DA0CEE">
        <w:rPr>
          <w:rFonts w:ascii="Arial" w:hAnsi="Arial" w:cs="Calibri"/>
          <w:sz w:val="22"/>
          <w:szCs w:val="22"/>
        </w:rPr>
        <w:t>Teresa Blackman</w:t>
      </w:r>
    </w:p>
    <w:p w14:paraId="29AC9CF5" w14:textId="77777777" w:rsidR="00405833" w:rsidRPr="00DA0CEE" w:rsidRDefault="00405833" w:rsidP="00405833">
      <w:pPr>
        <w:widowControl w:val="0"/>
        <w:tabs>
          <w:tab w:val="left" w:pos="220"/>
          <w:tab w:val="left" w:pos="720"/>
        </w:tabs>
        <w:autoSpaceDE w:val="0"/>
        <w:autoSpaceDN w:val="0"/>
        <w:adjustRightInd w:val="0"/>
        <w:ind w:left="720"/>
        <w:rPr>
          <w:rFonts w:ascii="Arial" w:hAnsi="Arial" w:cs="Calibri"/>
          <w:sz w:val="22"/>
          <w:szCs w:val="22"/>
        </w:rPr>
      </w:pPr>
      <w:r w:rsidRPr="00DA0CEE">
        <w:rPr>
          <w:rFonts w:ascii="Arial" w:hAnsi="Arial" w:cs="Calibri"/>
          <w:sz w:val="22"/>
          <w:szCs w:val="22"/>
        </w:rPr>
        <w:t>Don Yates</w:t>
      </w:r>
    </w:p>
    <w:p w14:paraId="5E0E2158" w14:textId="77777777" w:rsidR="00405833" w:rsidRPr="00DA0CEE" w:rsidRDefault="00405833" w:rsidP="00405833">
      <w:pPr>
        <w:widowControl w:val="0"/>
        <w:tabs>
          <w:tab w:val="left" w:pos="220"/>
          <w:tab w:val="left" w:pos="720"/>
        </w:tabs>
        <w:autoSpaceDE w:val="0"/>
        <w:autoSpaceDN w:val="0"/>
        <w:adjustRightInd w:val="0"/>
        <w:ind w:left="720"/>
        <w:rPr>
          <w:rFonts w:ascii="Arial" w:hAnsi="Arial" w:cs="Calibri"/>
          <w:sz w:val="22"/>
          <w:szCs w:val="22"/>
        </w:rPr>
      </w:pPr>
      <w:r w:rsidRPr="00DA0CEE">
        <w:rPr>
          <w:rFonts w:ascii="Arial" w:hAnsi="Arial" w:cs="Calibri"/>
          <w:sz w:val="22"/>
          <w:szCs w:val="22"/>
        </w:rPr>
        <w:t>Blue Robinson</w:t>
      </w:r>
    </w:p>
    <w:p w14:paraId="3823FC98" w14:textId="773F96F4" w:rsidR="00405833" w:rsidRPr="00613422" w:rsidRDefault="00405833" w:rsidP="00D14464">
      <w:pPr>
        <w:widowControl w:val="0"/>
        <w:tabs>
          <w:tab w:val="left" w:pos="220"/>
          <w:tab w:val="left" w:pos="720"/>
        </w:tabs>
        <w:autoSpaceDE w:val="0"/>
        <w:autoSpaceDN w:val="0"/>
        <w:adjustRightInd w:val="0"/>
        <w:ind w:left="720"/>
        <w:rPr>
          <w:rFonts w:ascii="Arial" w:hAnsi="Arial" w:cs="Calibri"/>
          <w:sz w:val="22"/>
          <w:szCs w:val="22"/>
        </w:rPr>
      </w:pPr>
      <w:r w:rsidRPr="00DA0CEE">
        <w:rPr>
          <w:rFonts w:ascii="Arial" w:hAnsi="Arial" w:cs="Calibri"/>
          <w:sz w:val="22"/>
          <w:szCs w:val="22"/>
        </w:rPr>
        <w:t>Ray Graham</w:t>
      </w:r>
    </w:p>
    <w:p w14:paraId="6D2091B5" w14:textId="7670ECBA" w:rsidR="00F0767F" w:rsidRPr="00613422" w:rsidRDefault="0061304F" w:rsidP="00F0767F">
      <w:pPr>
        <w:pStyle w:val="ListParagraph"/>
        <w:widowControl w:val="0"/>
        <w:numPr>
          <w:ilvl w:val="0"/>
          <w:numId w:val="7"/>
        </w:numPr>
        <w:tabs>
          <w:tab w:val="left" w:pos="220"/>
          <w:tab w:val="left" w:pos="720"/>
        </w:tabs>
        <w:autoSpaceDE w:val="0"/>
        <w:autoSpaceDN w:val="0"/>
        <w:adjustRightInd w:val="0"/>
        <w:spacing w:after="240"/>
        <w:rPr>
          <w:rFonts w:ascii="Arial" w:hAnsi="Arial" w:cs="Times"/>
          <w:b/>
          <w:sz w:val="22"/>
          <w:szCs w:val="22"/>
        </w:rPr>
      </w:pPr>
      <w:r w:rsidRPr="00613422">
        <w:rPr>
          <w:rFonts w:ascii="Arial" w:hAnsi="Arial" w:cs="Times"/>
          <w:b/>
          <w:sz w:val="22"/>
          <w:szCs w:val="22"/>
        </w:rPr>
        <w:lastRenderedPageBreak/>
        <w:t xml:space="preserve"> </w:t>
      </w:r>
      <w:r w:rsidR="00F0767F" w:rsidRPr="00613422">
        <w:rPr>
          <w:rFonts w:ascii="Arial" w:hAnsi="Arial" w:cs="Times"/>
          <w:b/>
          <w:sz w:val="22"/>
          <w:szCs w:val="22"/>
        </w:rPr>
        <w:t>‘Vale” – Lest We Forget</w:t>
      </w:r>
    </w:p>
    <w:p w14:paraId="4174F68E" w14:textId="3D91397A" w:rsidR="00405833" w:rsidRDefault="00F0767F" w:rsidP="00405833">
      <w:pPr>
        <w:pStyle w:val="BodyTextFirstIndent2"/>
        <w:ind w:left="1080" w:firstLine="0"/>
        <w:rPr>
          <w:rFonts w:ascii="Arial" w:hAnsi="Arial"/>
          <w:sz w:val="22"/>
          <w:szCs w:val="22"/>
        </w:rPr>
      </w:pPr>
      <w:r w:rsidRPr="00613422">
        <w:rPr>
          <w:rFonts w:ascii="Arial" w:hAnsi="Arial"/>
          <w:b/>
          <w:sz w:val="22"/>
          <w:szCs w:val="22"/>
        </w:rPr>
        <w:t>Bill Salter</w:t>
      </w:r>
      <w:r w:rsidR="00282E6C" w:rsidRPr="00613422">
        <w:rPr>
          <w:rFonts w:ascii="Arial" w:hAnsi="Arial"/>
          <w:sz w:val="22"/>
          <w:szCs w:val="22"/>
        </w:rPr>
        <w:t xml:space="preserve">1920 to 2013, passed away 6 July from Stroke. </w:t>
      </w:r>
      <w:proofErr w:type="gramStart"/>
      <w:r w:rsidR="00282E6C" w:rsidRPr="00613422">
        <w:rPr>
          <w:rFonts w:ascii="Arial" w:hAnsi="Arial"/>
          <w:sz w:val="22"/>
          <w:szCs w:val="22"/>
        </w:rPr>
        <w:t>2nd last kno</w:t>
      </w:r>
      <w:r w:rsidR="003802B1">
        <w:rPr>
          <w:rFonts w:ascii="Arial" w:hAnsi="Arial"/>
          <w:sz w:val="22"/>
          <w:szCs w:val="22"/>
        </w:rPr>
        <w:t>wn WA survivor of HMAS Canberra</w:t>
      </w:r>
      <w:r w:rsidR="00282E6C" w:rsidRPr="00613422">
        <w:rPr>
          <w:rFonts w:ascii="Arial" w:hAnsi="Arial"/>
          <w:sz w:val="22"/>
          <w:szCs w:val="22"/>
        </w:rPr>
        <w:t>1.</w:t>
      </w:r>
      <w:proofErr w:type="gramEnd"/>
      <w:r w:rsidR="00282E6C" w:rsidRPr="00613422">
        <w:rPr>
          <w:rFonts w:ascii="Arial" w:hAnsi="Arial"/>
          <w:sz w:val="22"/>
          <w:szCs w:val="22"/>
        </w:rPr>
        <w:t xml:space="preserve"> </w:t>
      </w:r>
      <w:proofErr w:type="spellStart"/>
      <w:r w:rsidR="003802B1">
        <w:rPr>
          <w:rFonts w:ascii="Arial" w:hAnsi="Arial"/>
          <w:sz w:val="22"/>
          <w:szCs w:val="22"/>
        </w:rPr>
        <w:t>Onm</w:t>
      </w:r>
      <w:proofErr w:type="spellEnd"/>
      <w:r w:rsidR="003802B1">
        <w:rPr>
          <w:rFonts w:ascii="Arial" w:hAnsi="Arial"/>
          <w:sz w:val="22"/>
          <w:szCs w:val="22"/>
        </w:rPr>
        <w:t xml:space="preserve"> return to </w:t>
      </w:r>
      <w:proofErr w:type="spellStart"/>
      <w:r w:rsidR="003802B1">
        <w:rPr>
          <w:rFonts w:ascii="Arial" w:hAnsi="Arial"/>
          <w:sz w:val="22"/>
          <w:szCs w:val="22"/>
        </w:rPr>
        <w:t>Aust</w:t>
      </w:r>
      <w:proofErr w:type="spellEnd"/>
      <w:r w:rsidR="003802B1">
        <w:rPr>
          <w:rFonts w:ascii="Arial" w:hAnsi="Arial"/>
          <w:sz w:val="22"/>
          <w:szCs w:val="22"/>
        </w:rPr>
        <w:t xml:space="preserve">, transferred to DEMS as a gunner. </w:t>
      </w:r>
      <w:r w:rsidR="00282E6C" w:rsidRPr="00613422">
        <w:rPr>
          <w:rFonts w:ascii="Arial" w:hAnsi="Arial"/>
          <w:sz w:val="22"/>
          <w:szCs w:val="22"/>
        </w:rPr>
        <w:t>Cre</w:t>
      </w:r>
      <w:r w:rsidR="005114CD" w:rsidRPr="00613422">
        <w:rPr>
          <w:rFonts w:ascii="Arial" w:hAnsi="Arial"/>
          <w:sz w:val="22"/>
          <w:szCs w:val="22"/>
        </w:rPr>
        <w:t xml:space="preserve">mated at Fremantle 13 July 2013. </w:t>
      </w:r>
      <w:proofErr w:type="spellStart"/>
      <w:r w:rsidR="005114CD" w:rsidRPr="00613422">
        <w:rPr>
          <w:rFonts w:ascii="Arial" w:hAnsi="Arial"/>
          <w:sz w:val="22"/>
          <w:szCs w:val="22"/>
        </w:rPr>
        <w:t>Assoc’n</w:t>
      </w:r>
      <w:proofErr w:type="spellEnd"/>
      <w:r w:rsidR="005114CD" w:rsidRPr="00613422">
        <w:rPr>
          <w:rFonts w:ascii="Arial" w:hAnsi="Arial"/>
          <w:sz w:val="22"/>
          <w:szCs w:val="22"/>
        </w:rPr>
        <w:t xml:space="preserve"> represented</w:t>
      </w:r>
      <w:r w:rsidR="00282E6C" w:rsidRPr="00613422">
        <w:rPr>
          <w:rFonts w:ascii="Arial" w:hAnsi="Arial"/>
          <w:sz w:val="22"/>
          <w:szCs w:val="22"/>
        </w:rPr>
        <w:t xml:space="preserve"> </w:t>
      </w:r>
      <w:proofErr w:type="spellStart"/>
      <w:r w:rsidR="00405833" w:rsidRPr="00613422">
        <w:rPr>
          <w:rFonts w:ascii="Arial" w:hAnsi="Arial"/>
          <w:sz w:val="22"/>
          <w:szCs w:val="22"/>
        </w:rPr>
        <w:t>represented</w:t>
      </w:r>
      <w:proofErr w:type="spellEnd"/>
      <w:r w:rsidR="00405833" w:rsidRPr="00613422">
        <w:rPr>
          <w:rFonts w:ascii="Arial" w:hAnsi="Arial"/>
          <w:sz w:val="22"/>
          <w:szCs w:val="22"/>
        </w:rPr>
        <w:t xml:space="preserve"> </w:t>
      </w:r>
      <w:r w:rsidR="00405833">
        <w:rPr>
          <w:rFonts w:ascii="Arial" w:hAnsi="Arial"/>
          <w:sz w:val="22"/>
          <w:szCs w:val="22"/>
        </w:rPr>
        <w:t xml:space="preserve">ceremonially by </w:t>
      </w:r>
      <w:proofErr w:type="spellStart"/>
      <w:r w:rsidR="00405833">
        <w:rPr>
          <w:rFonts w:ascii="Arial" w:hAnsi="Arial"/>
          <w:sz w:val="22"/>
          <w:szCs w:val="22"/>
        </w:rPr>
        <w:t>Pres</w:t>
      </w:r>
      <w:proofErr w:type="spellEnd"/>
      <w:r w:rsidR="00405833">
        <w:rPr>
          <w:rFonts w:ascii="Arial" w:hAnsi="Arial"/>
          <w:sz w:val="22"/>
          <w:szCs w:val="22"/>
        </w:rPr>
        <w:t xml:space="preserve"> and Sec.</w:t>
      </w:r>
    </w:p>
    <w:p w14:paraId="5571E868" w14:textId="77777777" w:rsidR="00D14464" w:rsidRDefault="00D14464" w:rsidP="00405833">
      <w:pPr>
        <w:pStyle w:val="BodyTextFirstIndent2"/>
        <w:ind w:left="1080" w:firstLine="0"/>
        <w:rPr>
          <w:rFonts w:ascii="Arial" w:hAnsi="Arial"/>
          <w:sz w:val="22"/>
          <w:szCs w:val="22"/>
        </w:rPr>
      </w:pPr>
    </w:p>
    <w:p w14:paraId="278C4875" w14:textId="250C7FF4" w:rsidR="003802B1" w:rsidRDefault="00F0767F" w:rsidP="00D14464">
      <w:pPr>
        <w:pStyle w:val="BodyTextFirstIndent2"/>
        <w:ind w:left="1080" w:firstLine="0"/>
        <w:rPr>
          <w:rFonts w:ascii="Arial" w:hAnsi="Arial" w:cs="Times"/>
          <w:b/>
          <w:sz w:val="22"/>
          <w:szCs w:val="22"/>
        </w:rPr>
      </w:pPr>
      <w:r w:rsidRPr="00613422">
        <w:rPr>
          <w:rFonts w:ascii="Arial" w:hAnsi="Arial" w:cs="Times"/>
          <w:b/>
          <w:sz w:val="22"/>
          <w:szCs w:val="22"/>
        </w:rPr>
        <w:t>M.I.D (Members In Distress)</w:t>
      </w:r>
    </w:p>
    <w:p w14:paraId="6B9568EA" w14:textId="77777777" w:rsidR="00D14464" w:rsidRPr="00754163" w:rsidRDefault="00D14464" w:rsidP="00D14464">
      <w:pPr>
        <w:pStyle w:val="BodyTextFirstIndent2"/>
        <w:ind w:left="1080" w:firstLine="0"/>
        <w:rPr>
          <w:rFonts w:ascii="Arial" w:hAnsi="Arial" w:cs="Times"/>
          <w:b/>
          <w:sz w:val="22"/>
          <w:szCs w:val="22"/>
        </w:rPr>
      </w:pPr>
    </w:p>
    <w:p w14:paraId="001EEB62" w14:textId="049E9EFB" w:rsidR="003802B1" w:rsidRDefault="003802B1" w:rsidP="00754163">
      <w:pPr>
        <w:widowControl w:val="0"/>
        <w:tabs>
          <w:tab w:val="left" w:pos="220"/>
          <w:tab w:val="left" w:pos="720"/>
        </w:tabs>
        <w:autoSpaceDE w:val="0"/>
        <w:autoSpaceDN w:val="0"/>
        <w:adjustRightInd w:val="0"/>
        <w:ind w:left="1077"/>
        <w:rPr>
          <w:rFonts w:ascii="Arial" w:hAnsi="Arial" w:cs="Times"/>
          <w:sz w:val="22"/>
          <w:szCs w:val="22"/>
        </w:rPr>
      </w:pPr>
      <w:r>
        <w:rPr>
          <w:rFonts w:ascii="Arial" w:hAnsi="Arial" w:cs="Times"/>
          <w:b/>
          <w:sz w:val="22"/>
          <w:szCs w:val="22"/>
        </w:rPr>
        <w:t xml:space="preserve">Heather Parry – </w:t>
      </w:r>
      <w:r w:rsidRPr="003802B1">
        <w:rPr>
          <w:rFonts w:ascii="Arial" w:hAnsi="Arial" w:cs="Times"/>
          <w:sz w:val="22"/>
          <w:szCs w:val="22"/>
        </w:rPr>
        <w:t>(Husband of Kim Parry –</w:t>
      </w:r>
      <w:r w:rsidR="00754163">
        <w:rPr>
          <w:rFonts w:ascii="Arial" w:hAnsi="Arial" w:cs="Times"/>
          <w:sz w:val="22"/>
          <w:szCs w:val="22"/>
        </w:rPr>
        <w:t xml:space="preserve"> </w:t>
      </w:r>
      <w:proofErr w:type="spellStart"/>
      <w:r w:rsidR="00754163">
        <w:rPr>
          <w:rFonts w:ascii="Arial" w:hAnsi="Arial" w:cs="Times"/>
          <w:sz w:val="22"/>
          <w:szCs w:val="22"/>
        </w:rPr>
        <w:t>CanCom</w:t>
      </w:r>
      <w:proofErr w:type="spellEnd"/>
      <w:r w:rsidR="00754163">
        <w:rPr>
          <w:rFonts w:ascii="Arial" w:hAnsi="Arial" w:cs="Times"/>
          <w:sz w:val="22"/>
          <w:szCs w:val="22"/>
        </w:rPr>
        <w:t xml:space="preserve"> FFG02) undergoing in</w:t>
      </w:r>
      <w:r w:rsidRPr="003802B1">
        <w:rPr>
          <w:rFonts w:ascii="Arial" w:hAnsi="Arial" w:cs="Times"/>
          <w:sz w:val="22"/>
          <w:szCs w:val="22"/>
        </w:rPr>
        <w:t>tensive treatment in SA for cancer</w:t>
      </w:r>
    </w:p>
    <w:p w14:paraId="07B2FB4D" w14:textId="77777777" w:rsidR="00754163" w:rsidRDefault="00754163" w:rsidP="00754163">
      <w:pPr>
        <w:widowControl w:val="0"/>
        <w:tabs>
          <w:tab w:val="left" w:pos="220"/>
          <w:tab w:val="left" w:pos="720"/>
        </w:tabs>
        <w:autoSpaceDE w:val="0"/>
        <w:autoSpaceDN w:val="0"/>
        <w:adjustRightInd w:val="0"/>
        <w:ind w:left="1077"/>
        <w:rPr>
          <w:rFonts w:ascii="Arial" w:hAnsi="Arial" w:cs="Times"/>
          <w:b/>
          <w:sz w:val="22"/>
          <w:szCs w:val="22"/>
        </w:rPr>
      </w:pPr>
    </w:p>
    <w:p w14:paraId="2E9AE795" w14:textId="6575E411" w:rsidR="00754163" w:rsidRPr="00613422" w:rsidRDefault="00754163" w:rsidP="00754163">
      <w:pPr>
        <w:widowControl w:val="0"/>
        <w:tabs>
          <w:tab w:val="left" w:pos="220"/>
          <w:tab w:val="left" w:pos="720"/>
        </w:tabs>
        <w:autoSpaceDE w:val="0"/>
        <w:autoSpaceDN w:val="0"/>
        <w:adjustRightInd w:val="0"/>
        <w:spacing w:after="280"/>
        <w:ind w:left="1080"/>
        <w:rPr>
          <w:rFonts w:ascii="Arial" w:hAnsi="Arial" w:cs="Calibri"/>
          <w:sz w:val="22"/>
          <w:szCs w:val="22"/>
        </w:rPr>
      </w:pPr>
      <w:r w:rsidRPr="00613422">
        <w:rPr>
          <w:rFonts w:ascii="Arial" w:hAnsi="Arial" w:cs="Calibri"/>
          <w:b/>
          <w:sz w:val="22"/>
          <w:szCs w:val="22"/>
        </w:rPr>
        <w:t xml:space="preserve">Al </w:t>
      </w:r>
      <w:proofErr w:type="spellStart"/>
      <w:r w:rsidRPr="00613422">
        <w:rPr>
          <w:rFonts w:ascii="Arial" w:hAnsi="Arial" w:cs="Calibri"/>
          <w:b/>
          <w:sz w:val="22"/>
          <w:szCs w:val="22"/>
        </w:rPr>
        <w:t>Tait</w:t>
      </w:r>
      <w:proofErr w:type="spellEnd"/>
      <w:r w:rsidRPr="00613422">
        <w:rPr>
          <w:rFonts w:ascii="Arial" w:hAnsi="Arial" w:cs="Calibri"/>
          <w:sz w:val="22"/>
          <w:szCs w:val="22"/>
        </w:rPr>
        <w:t xml:space="preserve"> (QMG) (not Canberra) – Prostate Cancer – under treatment in WA</w:t>
      </w:r>
    </w:p>
    <w:p w14:paraId="4633C974" w14:textId="77777777" w:rsidR="00562E3C" w:rsidRPr="00613422" w:rsidRDefault="003678C2" w:rsidP="003678C2">
      <w:pPr>
        <w:widowControl w:val="0"/>
        <w:numPr>
          <w:ilvl w:val="0"/>
          <w:numId w:val="3"/>
        </w:numPr>
        <w:tabs>
          <w:tab w:val="left" w:pos="220"/>
          <w:tab w:val="left" w:pos="720"/>
        </w:tabs>
        <w:autoSpaceDE w:val="0"/>
        <w:autoSpaceDN w:val="0"/>
        <w:adjustRightInd w:val="0"/>
        <w:spacing w:after="240"/>
        <w:ind w:hanging="720"/>
        <w:rPr>
          <w:rFonts w:ascii="Arial" w:hAnsi="Arial" w:cs="Times"/>
          <w:sz w:val="22"/>
          <w:szCs w:val="22"/>
        </w:rPr>
      </w:pPr>
      <w:r w:rsidRPr="00613422">
        <w:rPr>
          <w:rFonts w:ascii="Arial" w:hAnsi="Arial" w:cs="Calibri"/>
          <w:sz w:val="22"/>
          <w:szCs w:val="22"/>
        </w:rPr>
        <w:t xml:space="preserve">4. </w:t>
      </w:r>
      <w:r w:rsidR="00562E3C" w:rsidRPr="00613422">
        <w:rPr>
          <w:rFonts w:ascii="Arial" w:hAnsi="Arial" w:cs="Calibri"/>
          <w:b/>
          <w:sz w:val="22"/>
          <w:szCs w:val="22"/>
        </w:rPr>
        <w:t>Meeting Agenda</w:t>
      </w:r>
    </w:p>
    <w:p w14:paraId="07D3756C" w14:textId="2BFD24E3" w:rsidR="00754163" w:rsidRDefault="00562E3C" w:rsidP="00754163">
      <w:pPr>
        <w:widowControl w:val="0"/>
        <w:numPr>
          <w:ilvl w:val="0"/>
          <w:numId w:val="4"/>
        </w:numPr>
        <w:tabs>
          <w:tab w:val="left" w:pos="220"/>
          <w:tab w:val="left" w:pos="720"/>
        </w:tabs>
        <w:autoSpaceDE w:val="0"/>
        <w:autoSpaceDN w:val="0"/>
        <w:adjustRightInd w:val="0"/>
        <w:spacing w:after="240"/>
        <w:ind w:hanging="720"/>
        <w:rPr>
          <w:rFonts w:ascii="Arial" w:hAnsi="Arial" w:cs="Calibri"/>
          <w:sz w:val="22"/>
          <w:szCs w:val="22"/>
        </w:rPr>
      </w:pPr>
      <w:r w:rsidRPr="00613422">
        <w:rPr>
          <w:rFonts w:ascii="Arial" w:hAnsi="Arial" w:cs="Symbol"/>
          <w:sz w:val="22"/>
          <w:szCs w:val="22"/>
        </w:rPr>
        <w:tab/>
      </w:r>
      <w:r w:rsidRPr="00613422">
        <w:rPr>
          <w:rFonts w:ascii="Arial" w:hAnsi="Arial" w:cs="Symbol"/>
          <w:sz w:val="22"/>
          <w:szCs w:val="22"/>
        </w:rPr>
        <w:tab/>
      </w:r>
      <w:r w:rsidRPr="00613422">
        <w:rPr>
          <w:rFonts w:ascii="Arial" w:hAnsi="Arial" w:cs="Symbol"/>
          <w:sz w:val="22"/>
          <w:szCs w:val="22"/>
        </w:rPr>
        <w:t></w:t>
      </w:r>
      <w:r w:rsidRPr="00613422">
        <w:rPr>
          <w:rFonts w:ascii="Arial" w:hAnsi="Arial" w:cs="Symbol"/>
          <w:sz w:val="22"/>
          <w:szCs w:val="22"/>
        </w:rPr>
        <w:t></w:t>
      </w:r>
      <w:r w:rsidRPr="009E3FFE">
        <w:rPr>
          <w:rFonts w:ascii="Arial" w:hAnsi="Arial" w:cs="Calibri"/>
          <w:color w:val="FF0000"/>
          <w:sz w:val="22"/>
          <w:szCs w:val="22"/>
        </w:rPr>
        <w:t>Minutes</w:t>
      </w:r>
      <w:r w:rsidRPr="00613422">
        <w:rPr>
          <w:rFonts w:ascii="Arial" w:hAnsi="Arial" w:cs="Calibri"/>
          <w:sz w:val="22"/>
          <w:szCs w:val="22"/>
        </w:rPr>
        <w:t xml:space="preserve"> from previous meeting </w:t>
      </w:r>
      <w:r w:rsidR="00754163">
        <w:rPr>
          <w:rFonts w:ascii="Arial" w:hAnsi="Arial" w:cs="Calibri"/>
          <w:sz w:val="22"/>
          <w:szCs w:val="22"/>
        </w:rPr>
        <w:t xml:space="preserve">presented </w:t>
      </w:r>
    </w:p>
    <w:p w14:paraId="45C96EA7" w14:textId="564C5313" w:rsidR="003678C2" w:rsidRPr="00613422" w:rsidRDefault="003678C2" w:rsidP="00754163">
      <w:pPr>
        <w:widowControl w:val="0"/>
        <w:numPr>
          <w:ilvl w:val="0"/>
          <w:numId w:val="4"/>
        </w:numPr>
        <w:tabs>
          <w:tab w:val="left" w:pos="220"/>
          <w:tab w:val="left" w:pos="720"/>
        </w:tabs>
        <w:autoSpaceDE w:val="0"/>
        <w:autoSpaceDN w:val="0"/>
        <w:adjustRightInd w:val="0"/>
        <w:spacing w:after="240"/>
        <w:ind w:hanging="720"/>
        <w:rPr>
          <w:rFonts w:ascii="Arial" w:hAnsi="Arial" w:cs="Calibri"/>
          <w:sz w:val="22"/>
          <w:szCs w:val="22"/>
        </w:rPr>
      </w:pPr>
      <w:r w:rsidRPr="00613422">
        <w:rPr>
          <w:rFonts w:ascii="Arial" w:hAnsi="Arial" w:cs="Calibri"/>
          <w:sz w:val="22"/>
          <w:szCs w:val="22"/>
        </w:rPr>
        <w:tab/>
      </w:r>
      <w:r w:rsidRPr="00613422">
        <w:rPr>
          <w:rFonts w:ascii="Arial" w:hAnsi="Arial" w:cs="Calibri"/>
          <w:sz w:val="22"/>
          <w:szCs w:val="22"/>
        </w:rPr>
        <w:tab/>
        <w:t xml:space="preserve">Accepted: </w:t>
      </w:r>
      <w:r w:rsidR="00754163">
        <w:rPr>
          <w:rFonts w:ascii="Arial" w:hAnsi="Arial" w:cs="Calibri"/>
          <w:sz w:val="22"/>
          <w:szCs w:val="22"/>
        </w:rPr>
        <w:t>Barry Chalk</w:t>
      </w:r>
    </w:p>
    <w:p w14:paraId="7982C4BB" w14:textId="28C227C8" w:rsidR="00CF2393" w:rsidRPr="00CF2393" w:rsidRDefault="003678C2" w:rsidP="00CF2393">
      <w:pPr>
        <w:widowControl w:val="0"/>
        <w:tabs>
          <w:tab w:val="left" w:pos="220"/>
          <w:tab w:val="left" w:pos="720"/>
        </w:tabs>
        <w:autoSpaceDE w:val="0"/>
        <w:autoSpaceDN w:val="0"/>
        <w:adjustRightInd w:val="0"/>
        <w:spacing w:after="240"/>
        <w:rPr>
          <w:rFonts w:ascii="Arial" w:hAnsi="Arial" w:cs="Calibri"/>
          <w:sz w:val="22"/>
          <w:szCs w:val="22"/>
        </w:rPr>
      </w:pPr>
      <w:r w:rsidRPr="00613422">
        <w:rPr>
          <w:rFonts w:ascii="Arial" w:hAnsi="Arial" w:cs="Calibri"/>
          <w:sz w:val="22"/>
          <w:szCs w:val="22"/>
        </w:rPr>
        <w:tab/>
      </w:r>
      <w:r w:rsidRPr="00613422">
        <w:rPr>
          <w:rFonts w:ascii="Arial" w:hAnsi="Arial" w:cs="Calibri"/>
          <w:sz w:val="22"/>
          <w:szCs w:val="22"/>
        </w:rPr>
        <w:tab/>
        <w:t>Seconded:</w:t>
      </w:r>
      <w:r w:rsidR="00754163">
        <w:rPr>
          <w:rFonts w:ascii="Arial" w:hAnsi="Arial" w:cs="Calibri"/>
          <w:sz w:val="22"/>
          <w:szCs w:val="22"/>
        </w:rPr>
        <w:t xml:space="preserve"> Wayne Faulkner</w:t>
      </w:r>
      <w:r w:rsidR="007A4AF9">
        <w:rPr>
          <w:rFonts w:ascii="Arial" w:hAnsi="Arial" w:cs="Calibri"/>
          <w:sz w:val="22"/>
          <w:szCs w:val="22"/>
          <w:highlight w:val="yellow"/>
        </w:rPr>
        <w:t xml:space="preserve"> </w:t>
      </w:r>
    </w:p>
    <w:p w14:paraId="1FF4774F" w14:textId="660B2211" w:rsidR="00CF2393" w:rsidRPr="00CF2393" w:rsidRDefault="00CF2393" w:rsidP="00CF2393">
      <w:pPr>
        <w:widowControl w:val="0"/>
        <w:tabs>
          <w:tab w:val="left" w:pos="220"/>
          <w:tab w:val="left" w:pos="720"/>
        </w:tabs>
        <w:autoSpaceDE w:val="0"/>
        <w:autoSpaceDN w:val="0"/>
        <w:adjustRightInd w:val="0"/>
        <w:spacing w:after="240"/>
        <w:ind w:left="720"/>
        <w:rPr>
          <w:rFonts w:ascii="Arial" w:hAnsi="Arial" w:cs="Calibri"/>
          <w:sz w:val="22"/>
          <w:szCs w:val="22"/>
        </w:rPr>
      </w:pPr>
      <w:r w:rsidRPr="009E3FFE">
        <w:rPr>
          <w:rFonts w:ascii="Arial" w:hAnsi="Arial" w:cs="Calibri"/>
          <w:color w:val="FF0000"/>
          <w:sz w:val="22"/>
          <w:szCs w:val="22"/>
        </w:rPr>
        <w:t>Carry over of business</w:t>
      </w:r>
      <w:r w:rsidRPr="009E3FFE">
        <w:rPr>
          <w:rFonts w:ascii="Arial" w:hAnsi="Arial" w:cs="Calibri"/>
          <w:sz w:val="22"/>
          <w:szCs w:val="22"/>
        </w:rPr>
        <w:t xml:space="preserve"> from previous meetings arising from 15 Ju</w:t>
      </w:r>
      <w:r>
        <w:rPr>
          <w:rFonts w:ascii="Arial" w:hAnsi="Arial" w:cs="Calibri"/>
          <w:sz w:val="22"/>
          <w:szCs w:val="22"/>
        </w:rPr>
        <w:t>ne M</w:t>
      </w:r>
      <w:r w:rsidRPr="009E3FFE">
        <w:rPr>
          <w:rFonts w:ascii="Arial" w:hAnsi="Arial" w:cs="Calibri"/>
          <w:sz w:val="22"/>
          <w:szCs w:val="22"/>
        </w:rPr>
        <w:t xml:space="preserve">inutes </w:t>
      </w:r>
      <w:r>
        <w:rPr>
          <w:rFonts w:ascii="Arial" w:hAnsi="Arial" w:cs="Calibri"/>
          <w:sz w:val="22"/>
          <w:szCs w:val="22"/>
        </w:rPr>
        <w:t xml:space="preserve">– outstanding items summarized by Sec for members present </w:t>
      </w:r>
    </w:p>
    <w:p w14:paraId="0903D380" w14:textId="74ACEF22" w:rsidR="003678C2" w:rsidRPr="00754163" w:rsidRDefault="00562E3C" w:rsidP="003678C2">
      <w:pPr>
        <w:widowControl w:val="0"/>
        <w:numPr>
          <w:ilvl w:val="0"/>
          <w:numId w:val="4"/>
        </w:numPr>
        <w:tabs>
          <w:tab w:val="left" w:pos="220"/>
          <w:tab w:val="left" w:pos="720"/>
        </w:tabs>
        <w:autoSpaceDE w:val="0"/>
        <w:autoSpaceDN w:val="0"/>
        <w:adjustRightInd w:val="0"/>
        <w:spacing w:after="240"/>
        <w:ind w:hanging="720"/>
        <w:rPr>
          <w:rFonts w:ascii="Arial" w:hAnsi="Arial" w:cs="Times"/>
          <w:sz w:val="22"/>
          <w:szCs w:val="22"/>
        </w:rPr>
      </w:pPr>
      <w:r w:rsidRPr="00613422">
        <w:rPr>
          <w:rFonts w:ascii="Arial" w:hAnsi="Arial" w:cs="Symbol"/>
          <w:sz w:val="22"/>
          <w:szCs w:val="22"/>
        </w:rPr>
        <w:tab/>
      </w:r>
      <w:r w:rsidRPr="00613422">
        <w:rPr>
          <w:rFonts w:ascii="Arial" w:hAnsi="Arial" w:cs="Symbol"/>
          <w:sz w:val="22"/>
          <w:szCs w:val="22"/>
        </w:rPr>
        <w:tab/>
      </w:r>
      <w:r w:rsidRPr="00613422">
        <w:rPr>
          <w:rFonts w:ascii="Arial" w:hAnsi="Arial" w:cs="Symbol"/>
          <w:sz w:val="22"/>
          <w:szCs w:val="22"/>
        </w:rPr>
        <w:t></w:t>
      </w:r>
      <w:r w:rsidRPr="00613422">
        <w:rPr>
          <w:rFonts w:ascii="Arial" w:hAnsi="Arial" w:cs="Symbol"/>
          <w:sz w:val="22"/>
          <w:szCs w:val="22"/>
        </w:rPr>
        <w:t></w:t>
      </w:r>
      <w:r w:rsidRPr="009E3FFE">
        <w:rPr>
          <w:rFonts w:ascii="Arial" w:hAnsi="Arial" w:cs="Calibri"/>
          <w:color w:val="FF0000"/>
          <w:sz w:val="22"/>
          <w:szCs w:val="22"/>
        </w:rPr>
        <w:t>Financial Status</w:t>
      </w:r>
      <w:r w:rsidRPr="00613422">
        <w:rPr>
          <w:rFonts w:ascii="Arial" w:hAnsi="Arial" w:cs="Calibri"/>
          <w:sz w:val="22"/>
          <w:szCs w:val="22"/>
        </w:rPr>
        <w:t xml:space="preserve"> </w:t>
      </w:r>
      <w:r w:rsidR="003678C2" w:rsidRPr="00613422">
        <w:rPr>
          <w:rFonts w:ascii="Arial" w:hAnsi="Arial" w:cs="Calibri"/>
          <w:sz w:val="22"/>
          <w:szCs w:val="22"/>
        </w:rPr>
        <w:t>(monies in/monies out/balances).</w:t>
      </w:r>
    </w:p>
    <w:p w14:paraId="36F92D31"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Total Members: 28</w:t>
      </w:r>
      <w:r w:rsidRPr="00754163">
        <w:rPr>
          <w:rFonts w:ascii="Arial" w:hAnsi="Arial"/>
          <w:sz w:val="22"/>
          <w:szCs w:val="22"/>
        </w:rPr>
        <w:tab/>
      </w:r>
    </w:p>
    <w:p w14:paraId="104773F1"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Honorary Lifetime Members: 3 @ $50 donation</w:t>
      </w:r>
    </w:p>
    <w:p w14:paraId="20378E70"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Ordinary members: 24 @ $50</w:t>
      </w:r>
    </w:p>
    <w:p w14:paraId="0E6026C6"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Social members: 1 @ $30</w:t>
      </w:r>
    </w:p>
    <w:p w14:paraId="19BC235E"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Membership balance: $1380</w:t>
      </w:r>
    </w:p>
    <w:p w14:paraId="61A591C8"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One anonymous direct debit donation: $500</w:t>
      </w:r>
    </w:p>
    <w:p w14:paraId="27D68E2F"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 xml:space="preserve">Association total balance: </w:t>
      </w:r>
      <w:r w:rsidRPr="00754163">
        <w:rPr>
          <w:rFonts w:ascii="Arial" w:hAnsi="Arial"/>
          <w:b/>
          <w:sz w:val="22"/>
          <w:szCs w:val="22"/>
        </w:rPr>
        <w:t>$1880</w:t>
      </w:r>
    </w:p>
    <w:p w14:paraId="6D196375" w14:textId="77777777" w:rsidR="00754163" w:rsidRPr="00754163" w:rsidRDefault="00754163" w:rsidP="00754163">
      <w:pPr>
        <w:pStyle w:val="ListParagraph"/>
        <w:numPr>
          <w:ilvl w:val="1"/>
          <w:numId w:val="4"/>
        </w:numPr>
        <w:rPr>
          <w:rFonts w:ascii="Arial" w:hAnsi="Arial"/>
          <w:sz w:val="22"/>
          <w:szCs w:val="22"/>
        </w:rPr>
      </w:pPr>
      <w:r w:rsidRPr="00754163">
        <w:rPr>
          <w:rFonts w:ascii="Arial" w:hAnsi="Arial"/>
          <w:sz w:val="22"/>
          <w:szCs w:val="22"/>
        </w:rPr>
        <w:t>In Bank: $1630</w:t>
      </w:r>
    </w:p>
    <w:p w14:paraId="02097D2A" w14:textId="77777777" w:rsidR="00754163" w:rsidRDefault="00754163" w:rsidP="00754163">
      <w:pPr>
        <w:pStyle w:val="ListParagraph"/>
        <w:numPr>
          <w:ilvl w:val="1"/>
          <w:numId w:val="4"/>
        </w:numPr>
        <w:rPr>
          <w:rFonts w:ascii="Arial" w:hAnsi="Arial"/>
          <w:sz w:val="22"/>
          <w:szCs w:val="22"/>
        </w:rPr>
      </w:pPr>
      <w:r w:rsidRPr="00754163">
        <w:rPr>
          <w:rFonts w:ascii="Arial" w:hAnsi="Arial"/>
          <w:sz w:val="22"/>
          <w:szCs w:val="22"/>
        </w:rPr>
        <w:t>In kitty: $250</w:t>
      </w:r>
    </w:p>
    <w:p w14:paraId="65A3D046" w14:textId="587A0AA2" w:rsidR="00754163" w:rsidRPr="00754163" w:rsidRDefault="00754163" w:rsidP="00754163">
      <w:pPr>
        <w:pStyle w:val="ListParagraph"/>
        <w:numPr>
          <w:ilvl w:val="1"/>
          <w:numId w:val="4"/>
        </w:numPr>
        <w:rPr>
          <w:rFonts w:ascii="Arial" w:hAnsi="Arial"/>
          <w:sz w:val="22"/>
          <w:szCs w:val="22"/>
        </w:rPr>
      </w:pPr>
      <w:r>
        <w:rPr>
          <w:rFonts w:ascii="Arial" w:hAnsi="Arial"/>
          <w:sz w:val="22"/>
          <w:szCs w:val="22"/>
        </w:rPr>
        <w:t>Pending :</w:t>
      </w:r>
    </w:p>
    <w:p w14:paraId="4EB544D8" w14:textId="77777777" w:rsidR="00CF2393" w:rsidRDefault="00754163" w:rsidP="00CF2393">
      <w:pPr>
        <w:pStyle w:val="ListParagraph"/>
        <w:numPr>
          <w:ilvl w:val="7"/>
          <w:numId w:val="4"/>
        </w:numPr>
        <w:rPr>
          <w:rFonts w:ascii="Arial" w:hAnsi="Arial"/>
          <w:sz w:val="22"/>
          <w:szCs w:val="22"/>
        </w:rPr>
      </w:pPr>
      <w:r w:rsidRPr="00754163">
        <w:rPr>
          <w:rFonts w:ascii="Arial" w:hAnsi="Arial"/>
          <w:sz w:val="22"/>
          <w:szCs w:val="22"/>
        </w:rPr>
        <w:t xml:space="preserve">Moneys out $100 to Lee Webster (Donation Ride to Conquer Cancer, Not </w:t>
      </w:r>
    </w:p>
    <w:p w14:paraId="411358E6" w14:textId="1B1EFF58" w:rsidR="00754163" w:rsidRPr="00754163" w:rsidRDefault="00754163" w:rsidP="00CF2393">
      <w:pPr>
        <w:pStyle w:val="ListParagraph"/>
        <w:numPr>
          <w:ilvl w:val="7"/>
          <w:numId w:val="4"/>
        </w:numPr>
        <w:rPr>
          <w:rFonts w:ascii="Arial" w:hAnsi="Arial"/>
          <w:sz w:val="22"/>
          <w:szCs w:val="22"/>
        </w:rPr>
      </w:pPr>
      <w:r w:rsidRPr="00754163">
        <w:rPr>
          <w:rFonts w:ascii="Arial" w:hAnsi="Arial"/>
          <w:sz w:val="22"/>
          <w:szCs w:val="22"/>
        </w:rPr>
        <w:t>yet delivered)</w:t>
      </w:r>
    </w:p>
    <w:p w14:paraId="36659820" w14:textId="391A5846" w:rsidR="003C0F4E" w:rsidRDefault="00754163" w:rsidP="00D14464">
      <w:pPr>
        <w:pStyle w:val="ListParagraph"/>
        <w:ind w:left="1440"/>
        <w:rPr>
          <w:rFonts w:ascii="Arial" w:hAnsi="Arial"/>
          <w:sz w:val="22"/>
          <w:szCs w:val="22"/>
        </w:rPr>
      </w:pPr>
      <w:r w:rsidRPr="00754163">
        <w:rPr>
          <w:rFonts w:ascii="Arial" w:hAnsi="Arial"/>
          <w:sz w:val="22"/>
          <w:szCs w:val="22"/>
        </w:rPr>
        <w:t xml:space="preserve">Pending </w:t>
      </w:r>
      <w:r w:rsidR="00CF2393">
        <w:rPr>
          <w:rFonts w:ascii="Arial" w:hAnsi="Arial"/>
          <w:sz w:val="22"/>
          <w:szCs w:val="22"/>
        </w:rPr>
        <w:t xml:space="preserve">1 new </w:t>
      </w:r>
      <w:r w:rsidRPr="00754163">
        <w:rPr>
          <w:rFonts w:ascii="Arial" w:hAnsi="Arial"/>
          <w:sz w:val="22"/>
          <w:szCs w:val="22"/>
        </w:rPr>
        <w:t>Member Justin Grey (Awaiting bank statement to confirm funds in account.)</w:t>
      </w:r>
    </w:p>
    <w:p w14:paraId="42B935A5" w14:textId="77777777" w:rsidR="00D14464" w:rsidRDefault="00D14464" w:rsidP="00D14464">
      <w:pPr>
        <w:pStyle w:val="ListParagraph"/>
        <w:ind w:left="1440"/>
        <w:rPr>
          <w:rFonts w:ascii="Arial" w:hAnsi="Arial"/>
          <w:sz w:val="22"/>
          <w:szCs w:val="22"/>
        </w:rPr>
      </w:pPr>
    </w:p>
    <w:p w14:paraId="564BC7F7" w14:textId="77777777" w:rsidR="00D14464" w:rsidRDefault="00D14464" w:rsidP="00D14464">
      <w:pPr>
        <w:pStyle w:val="ListParagraph"/>
        <w:ind w:left="1440"/>
        <w:rPr>
          <w:rFonts w:ascii="Arial" w:hAnsi="Arial"/>
          <w:sz w:val="22"/>
          <w:szCs w:val="22"/>
        </w:rPr>
      </w:pPr>
    </w:p>
    <w:p w14:paraId="34434472" w14:textId="77777777" w:rsidR="00D14464" w:rsidRDefault="00D14464" w:rsidP="00D14464">
      <w:pPr>
        <w:pStyle w:val="ListParagraph"/>
        <w:ind w:left="1440"/>
        <w:rPr>
          <w:rFonts w:ascii="Arial" w:hAnsi="Arial"/>
          <w:sz w:val="22"/>
          <w:szCs w:val="22"/>
        </w:rPr>
      </w:pPr>
    </w:p>
    <w:p w14:paraId="13A58A9B" w14:textId="77777777" w:rsidR="00D14464" w:rsidRDefault="00D14464" w:rsidP="00D14464">
      <w:pPr>
        <w:pStyle w:val="ListParagraph"/>
        <w:ind w:left="1440"/>
        <w:rPr>
          <w:rFonts w:ascii="Arial" w:hAnsi="Arial"/>
          <w:sz w:val="22"/>
          <w:szCs w:val="22"/>
        </w:rPr>
      </w:pPr>
    </w:p>
    <w:p w14:paraId="6669A1E1" w14:textId="77777777" w:rsidR="00D14464" w:rsidRDefault="00D14464" w:rsidP="00D14464">
      <w:pPr>
        <w:rPr>
          <w:rFonts w:ascii="Arial" w:hAnsi="Arial"/>
          <w:sz w:val="22"/>
          <w:szCs w:val="22"/>
        </w:rPr>
      </w:pPr>
    </w:p>
    <w:p w14:paraId="50036269" w14:textId="77777777" w:rsidR="00D14464" w:rsidRPr="00D14464" w:rsidRDefault="00D14464" w:rsidP="00D14464">
      <w:pPr>
        <w:rPr>
          <w:rFonts w:ascii="Arial" w:hAnsi="Arial"/>
          <w:sz w:val="22"/>
          <w:szCs w:val="22"/>
        </w:rPr>
      </w:pPr>
    </w:p>
    <w:p w14:paraId="045F3739" w14:textId="7289C7E2" w:rsidR="00562E3C" w:rsidRPr="00613422" w:rsidRDefault="00282E6C" w:rsidP="00562E3C">
      <w:pPr>
        <w:widowControl w:val="0"/>
        <w:numPr>
          <w:ilvl w:val="0"/>
          <w:numId w:val="4"/>
        </w:numPr>
        <w:tabs>
          <w:tab w:val="left" w:pos="220"/>
          <w:tab w:val="left" w:pos="720"/>
        </w:tabs>
        <w:autoSpaceDE w:val="0"/>
        <w:autoSpaceDN w:val="0"/>
        <w:adjustRightInd w:val="0"/>
        <w:spacing w:after="240"/>
        <w:ind w:hanging="720"/>
        <w:rPr>
          <w:rFonts w:ascii="Arial" w:hAnsi="Arial" w:cs="Times"/>
          <w:b/>
          <w:sz w:val="22"/>
          <w:szCs w:val="22"/>
        </w:rPr>
      </w:pPr>
      <w:r w:rsidRPr="00613422">
        <w:rPr>
          <w:rFonts w:ascii="Arial" w:hAnsi="Arial" w:cs="Symbol"/>
          <w:b/>
          <w:sz w:val="22"/>
          <w:szCs w:val="22"/>
        </w:rPr>
        <w:t></w:t>
      </w:r>
      <w:r w:rsidRPr="00613422">
        <w:rPr>
          <w:rFonts w:ascii="Arial" w:hAnsi="Arial" w:cs="Symbol"/>
          <w:b/>
          <w:sz w:val="22"/>
          <w:szCs w:val="22"/>
        </w:rPr>
        <w:t></w:t>
      </w:r>
      <w:r w:rsidR="00562E3C" w:rsidRPr="00613422">
        <w:rPr>
          <w:rFonts w:ascii="Arial" w:hAnsi="Arial" w:cs="Symbol"/>
          <w:b/>
          <w:sz w:val="22"/>
          <w:szCs w:val="22"/>
        </w:rPr>
        <w:tab/>
      </w:r>
      <w:r w:rsidR="00562E3C" w:rsidRPr="00613422">
        <w:rPr>
          <w:rFonts w:ascii="Arial" w:hAnsi="Arial" w:cs="Calibri"/>
          <w:b/>
          <w:sz w:val="22"/>
          <w:szCs w:val="22"/>
        </w:rPr>
        <w:t xml:space="preserve">New Business </w:t>
      </w:r>
    </w:p>
    <w:p w14:paraId="1248DF7A" w14:textId="33F232E6" w:rsidR="000F4052" w:rsidRDefault="00863974" w:rsidP="00457B70">
      <w:pPr>
        <w:pStyle w:val="ListParagraph"/>
        <w:widowControl w:val="0"/>
        <w:numPr>
          <w:ilvl w:val="0"/>
          <w:numId w:val="11"/>
        </w:numPr>
        <w:tabs>
          <w:tab w:val="left" w:pos="220"/>
          <w:tab w:val="left" w:pos="720"/>
        </w:tabs>
        <w:autoSpaceDE w:val="0"/>
        <w:autoSpaceDN w:val="0"/>
        <w:adjustRightInd w:val="0"/>
        <w:spacing w:after="240"/>
        <w:rPr>
          <w:rFonts w:ascii="Arial" w:hAnsi="Arial" w:cs="Times"/>
          <w:b/>
          <w:sz w:val="22"/>
          <w:szCs w:val="22"/>
        </w:rPr>
      </w:pPr>
      <w:r w:rsidRPr="00457B70">
        <w:rPr>
          <w:rFonts w:ascii="Arial" w:hAnsi="Arial" w:cs="Times"/>
          <w:b/>
          <w:color w:val="FF0000"/>
          <w:sz w:val="22"/>
          <w:szCs w:val="22"/>
        </w:rPr>
        <w:t>Fund raising</w:t>
      </w:r>
      <w:r w:rsidRPr="00457B70">
        <w:rPr>
          <w:rFonts w:ascii="Arial" w:hAnsi="Arial" w:cs="Times"/>
          <w:b/>
          <w:sz w:val="22"/>
          <w:szCs w:val="22"/>
        </w:rPr>
        <w:t xml:space="preserve">  </w:t>
      </w:r>
    </w:p>
    <w:p w14:paraId="6D9772C6" w14:textId="77777777" w:rsidR="000F4052" w:rsidRDefault="000F4052" w:rsidP="000F4052">
      <w:pPr>
        <w:pStyle w:val="ListParagraph"/>
        <w:widowControl w:val="0"/>
        <w:tabs>
          <w:tab w:val="left" w:pos="220"/>
          <w:tab w:val="left" w:pos="720"/>
        </w:tabs>
        <w:autoSpaceDE w:val="0"/>
        <w:autoSpaceDN w:val="0"/>
        <w:adjustRightInd w:val="0"/>
        <w:spacing w:after="240"/>
        <w:ind w:left="1080"/>
        <w:rPr>
          <w:rFonts w:ascii="Arial" w:hAnsi="Arial" w:cs="Times"/>
          <w:b/>
          <w:sz w:val="22"/>
          <w:szCs w:val="22"/>
        </w:rPr>
      </w:pPr>
    </w:p>
    <w:p w14:paraId="166FCCA3" w14:textId="10B1F402" w:rsidR="00863974" w:rsidRPr="000F4052" w:rsidRDefault="0080032D" w:rsidP="000F4052">
      <w:pPr>
        <w:pStyle w:val="ListParagraph"/>
        <w:widowControl w:val="0"/>
        <w:numPr>
          <w:ilvl w:val="0"/>
          <w:numId w:val="13"/>
        </w:numPr>
        <w:tabs>
          <w:tab w:val="left" w:pos="220"/>
          <w:tab w:val="left" w:pos="720"/>
        </w:tabs>
        <w:autoSpaceDE w:val="0"/>
        <w:autoSpaceDN w:val="0"/>
        <w:adjustRightInd w:val="0"/>
        <w:rPr>
          <w:rFonts w:ascii="Arial" w:hAnsi="Arial" w:cs="Times"/>
          <w:b/>
          <w:sz w:val="22"/>
          <w:szCs w:val="22"/>
        </w:rPr>
      </w:pPr>
      <w:r w:rsidRPr="000F4052">
        <w:rPr>
          <w:rFonts w:ascii="Arial" w:hAnsi="Arial" w:cs="Times"/>
          <w:b/>
          <w:sz w:val="22"/>
          <w:szCs w:val="22"/>
        </w:rPr>
        <w:lastRenderedPageBreak/>
        <w:t xml:space="preserve">Marketing Coordinator – </w:t>
      </w:r>
      <w:r w:rsidRPr="000F4052">
        <w:rPr>
          <w:rFonts w:ascii="Arial" w:hAnsi="Arial" w:cs="Times"/>
          <w:b/>
          <w:sz w:val="22"/>
          <w:szCs w:val="22"/>
          <w:highlight w:val="cyan"/>
        </w:rPr>
        <w:t>Jason Gordon</w:t>
      </w:r>
    </w:p>
    <w:p w14:paraId="3BA64599" w14:textId="77777777" w:rsidR="000F4052" w:rsidRDefault="000F4052" w:rsidP="000F4052">
      <w:pPr>
        <w:widowControl w:val="0"/>
        <w:tabs>
          <w:tab w:val="left" w:pos="220"/>
          <w:tab w:val="left" w:pos="720"/>
        </w:tabs>
        <w:autoSpaceDE w:val="0"/>
        <w:autoSpaceDN w:val="0"/>
        <w:adjustRightInd w:val="0"/>
        <w:ind w:left="720"/>
        <w:rPr>
          <w:rFonts w:ascii="Arial" w:hAnsi="Arial" w:cs="Times"/>
          <w:i/>
          <w:color w:val="FF0000"/>
          <w:sz w:val="22"/>
          <w:szCs w:val="22"/>
        </w:rPr>
      </w:pPr>
      <w:r>
        <w:rPr>
          <w:rFonts w:ascii="Arial" w:hAnsi="Arial" w:cs="Times"/>
          <w:b/>
          <w:sz w:val="22"/>
          <w:szCs w:val="22"/>
        </w:rPr>
        <w:tab/>
      </w:r>
      <w:r w:rsidR="00457B70" w:rsidRPr="000F4052">
        <w:rPr>
          <w:rFonts w:ascii="Arial" w:hAnsi="Arial" w:cs="Times"/>
          <w:i/>
          <w:sz w:val="22"/>
          <w:szCs w:val="22"/>
        </w:rPr>
        <w:t xml:space="preserve">Fund raising is required to take pressure off </w:t>
      </w:r>
      <w:proofErr w:type="gramStart"/>
      <w:r w:rsidR="00457B70" w:rsidRPr="000F4052">
        <w:rPr>
          <w:rFonts w:ascii="Arial" w:hAnsi="Arial" w:cs="Times"/>
          <w:i/>
          <w:sz w:val="22"/>
          <w:szCs w:val="22"/>
        </w:rPr>
        <w:t>members</w:t>
      </w:r>
      <w:proofErr w:type="gramEnd"/>
      <w:r w:rsidR="00457B70" w:rsidRPr="000F4052">
        <w:rPr>
          <w:rFonts w:ascii="Arial" w:hAnsi="Arial" w:cs="Times"/>
          <w:i/>
          <w:sz w:val="22"/>
          <w:szCs w:val="22"/>
        </w:rPr>
        <w:t xml:space="preserve"> fees. It is also required to show authorities and businesses (e.g. DVA, Bank West, </w:t>
      </w:r>
      <w:proofErr w:type="spellStart"/>
      <w:r w:rsidR="00457B70" w:rsidRPr="000F4052">
        <w:rPr>
          <w:rFonts w:ascii="Arial" w:hAnsi="Arial" w:cs="Times"/>
          <w:i/>
          <w:sz w:val="22"/>
          <w:szCs w:val="22"/>
        </w:rPr>
        <w:t>etc</w:t>
      </w:r>
      <w:proofErr w:type="spellEnd"/>
      <w:r w:rsidR="00457B70" w:rsidRPr="000F4052">
        <w:rPr>
          <w:rFonts w:ascii="Arial" w:hAnsi="Arial" w:cs="Times"/>
          <w:i/>
          <w:sz w:val="22"/>
          <w:szCs w:val="22"/>
        </w:rPr>
        <w:t>) that provide grants that we do not rely on them for handouts</w:t>
      </w:r>
      <w:r w:rsidR="00457B70" w:rsidRPr="000F4052">
        <w:rPr>
          <w:rFonts w:ascii="Arial" w:hAnsi="Arial" w:cs="Times"/>
          <w:i/>
          <w:color w:val="FF0000"/>
          <w:sz w:val="22"/>
          <w:szCs w:val="22"/>
        </w:rPr>
        <w:t>.</w:t>
      </w:r>
    </w:p>
    <w:p w14:paraId="32111A15" w14:textId="74C8C96F" w:rsidR="000F4052" w:rsidRPr="000F4052" w:rsidRDefault="00457B70" w:rsidP="000F4052">
      <w:pPr>
        <w:widowControl w:val="0"/>
        <w:tabs>
          <w:tab w:val="left" w:pos="220"/>
          <w:tab w:val="left" w:pos="720"/>
        </w:tabs>
        <w:autoSpaceDE w:val="0"/>
        <w:autoSpaceDN w:val="0"/>
        <w:adjustRightInd w:val="0"/>
        <w:ind w:left="720"/>
        <w:rPr>
          <w:rFonts w:ascii="Arial" w:hAnsi="Arial" w:cs="Times"/>
          <w:i/>
          <w:color w:val="FF0000"/>
          <w:sz w:val="22"/>
          <w:szCs w:val="22"/>
        </w:rPr>
      </w:pPr>
      <w:r w:rsidRPr="000F4052">
        <w:rPr>
          <w:rFonts w:ascii="Arial" w:hAnsi="Arial" w:cs="Times"/>
          <w:i/>
          <w:color w:val="FF0000"/>
          <w:sz w:val="22"/>
          <w:szCs w:val="22"/>
        </w:rPr>
        <w:t xml:space="preserve"> </w:t>
      </w:r>
    </w:p>
    <w:p w14:paraId="22FAF634" w14:textId="286F7AA4" w:rsidR="000F4052" w:rsidRPr="000F4052" w:rsidRDefault="000F4052" w:rsidP="000F4052">
      <w:pPr>
        <w:widowControl w:val="0"/>
        <w:tabs>
          <w:tab w:val="left" w:pos="220"/>
          <w:tab w:val="left" w:pos="720"/>
        </w:tabs>
        <w:autoSpaceDE w:val="0"/>
        <w:autoSpaceDN w:val="0"/>
        <w:adjustRightInd w:val="0"/>
        <w:spacing w:after="240"/>
        <w:ind w:left="709"/>
        <w:rPr>
          <w:rFonts w:ascii="Arial" w:hAnsi="Arial" w:cs="Times"/>
          <w:sz w:val="22"/>
          <w:szCs w:val="22"/>
        </w:rPr>
      </w:pPr>
      <w:r>
        <w:rPr>
          <w:rFonts w:ascii="Arial" w:hAnsi="Arial" w:cs="Times"/>
          <w:sz w:val="22"/>
          <w:szCs w:val="22"/>
        </w:rPr>
        <w:tab/>
      </w:r>
      <w:r>
        <w:rPr>
          <w:rFonts w:ascii="Arial" w:hAnsi="Arial" w:cs="Times"/>
          <w:sz w:val="22"/>
          <w:szCs w:val="22"/>
        </w:rPr>
        <w:tab/>
      </w:r>
      <w:r w:rsidRPr="000F4052">
        <w:rPr>
          <w:rFonts w:ascii="Arial" w:hAnsi="Arial" w:cs="Times"/>
          <w:sz w:val="22"/>
          <w:szCs w:val="22"/>
        </w:rPr>
        <w:t>Jason has several examples and quotes to present to the Committee. However his computer is currently u/s and he cannot extract the information. Watch this space next month.</w:t>
      </w:r>
    </w:p>
    <w:p w14:paraId="49750F57" w14:textId="7360F579" w:rsidR="00CF2393" w:rsidRDefault="00CF2393" w:rsidP="00863974">
      <w:pPr>
        <w:pStyle w:val="ListParagraph"/>
        <w:widowControl w:val="0"/>
        <w:numPr>
          <w:ilvl w:val="0"/>
          <w:numId w:val="10"/>
        </w:numPr>
        <w:tabs>
          <w:tab w:val="left" w:pos="220"/>
          <w:tab w:val="left" w:pos="720"/>
        </w:tabs>
        <w:autoSpaceDE w:val="0"/>
        <w:autoSpaceDN w:val="0"/>
        <w:adjustRightInd w:val="0"/>
        <w:spacing w:after="240"/>
        <w:ind w:hanging="11"/>
        <w:rPr>
          <w:rFonts w:ascii="Arial" w:hAnsi="Arial" w:cs="Times"/>
          <w:b/>
          <w:sz w:val="22"/>
          <w:szCs w:val="22"/>
        </w:rPr>
      </w:pPr>
      <w:proofErr w:type="spellStart"/>
      <w:r>
        <w:rPr>
          <w:rFonts w:ascii="Arial" w:hAnsi="Arial" w:cs="Times"/>
          <w:b/>
          <w:sz w:val="22"/>
          <w:szCs w:val="22"/>
        </w:rPr>
        <w:t>Yarloop</w:t>
      </w:r>
      <w:proofErr w:type="spellEnd"/>
      <w:r>
        <w:rPr>
          <w:rFonts w:ascii="Arial" w:hAnsi="Arial" w:cs="Times"/>
          <w:b/>
          <w:sz w:val="22"/>
          <w:szCs w:val="22"/>
        </w:rPr>
        <w:t xml:space="preserve"> Pub/Vintage Car Show </w:t>
      </w:r>
      <w:r w:rsidR="001F5B04">
        <w:rPr>
          <w:rFonts w:ascii="Arial" w:hAnsi="Arial" w:cs="Times"/>
          <w:b/>
          <w:sz w:val="22"/>
          <w:szCs w:val="22"/>
        </w:rPr>
        <w:t xml:space="preserve">- </w:t>
      </w:r>
      <w:r w:rsidR="001F5B04" w:rsidRPr="001F5B04">
        <w:rPr>
          <w:rFonts w:ascii="Arial" w:hAnsi="Arial" w:cs="Times"/>
          <w:b/>
          <w:sz w:val="22"/>
          <w:szCs w:val="22"/>
          <w:highlight w:val="cyan"/>
        </w:rPr>
        <w:t>Damian Lamont</w:t>
      </w:r>
    </w:p>
    <w:p w14:paraId="4B5AACE0" w14:textId="69B60AE1" w:rsidR="00282E6C" w:rsidRDefault="00863974" w:rsidP="00457B70">
      <w:pPr>
        <w:pStyle w:val="ListParagraph"/>
        <w:widowControl w:val="0"/>
        <w:tabs>
          <w:tab w:val="left" w:pos="220"/>
          <w:tab w:val="left" w:pos="720"/>
        </w:tabs>
        <w:autoSpaceDE w:val="0"/>
        <w:autoSpaceDN w:val="0"/>
        <w:adjustRightInd w:val="0"/>
        <w:spacing w:after="240"/>
        <w:rPr>
          <w:rFonts w:ascii="Arial" w:hAnsi="Arial" w:cs="Times"/>
          <w:b/>
          <w:sz w:val="22"/>
          <w:szCs w:val="22"/>
        </w:rPr>
      </w:pPr>
      <w:r w:rsidRPr="001F5B04">
        <w:rPr>
          <w:rFonts w:ascii="Arial" w:hAnsi="Arial" w:cs="Times"/>
          <w:sz w:val="22"/>
          <w:szCs w:val="22"/>
        </w:rPr>
        <w:t xml:space="preserve">Damian </w:t>
      </w:r>
      <w:r w:rsidR="00CF2393" w:rsidRPr="001F5B04">
        <w:rPr>
          <w:rFonts w:ascii="Arial" w:hAnsi="Arial" w:cs="Times"/>
          <w:sz w:val="22"/>
          <w:szCs w:val="22"/>
        </w:rPr>
        <w:t>has had a preliminary conversation with the publican</w:t>
      </w:r>
      <w:r w:rsidR="00CF2393" w:rsidRPr="00457B70">
        <w:rPr>
          <w:rFonts w:ascii="Arial" w:hAnsi="Arial" w:cs="Times"/>
          <w:sz w:val="22"/>
          <w:szCs w:val="22"/>
        </w:rPr>
        <w:t xml:space="preserve"> with regard to shop fronting the Assoc. at a </w:t>
      </w:r>
      <w:r w:rsidR="00457B70" w:rsidRPr="00457B70">
        <w:rPr>
          <w:rFonts w:ascii="Arial" w:hAnsi="Arial" w:cs="Times"/>
          <w:sz w:val="22"/>
          <w:szCs w:val="22"/>
        </w:rPr>
        <w:t xml:space="preserve">Vintage car Show in </w:t>
      </w:r>
      <w:proofErr w:type="spellStart"/>
      <w:r w:rsidR="00457B70" w:rsidRPr="00457B70">
        <w:rPr>
          <w:rFonts w:ascii="Arial" w:hAnsi="Arial" w:cs="Times"/>
          <w:sz w:val="22"/>
          <w:szCs w:val="22"/>
        </w:rPr>
        <w:t>Yarloop</w:t>
      </w:r>
      <w:proofErr w:type="spellEnd"/>
      <w:r w:rsidR="00457B70" w:rsidRPr="00457B70">
        <w:rPr>
          <w:rFonts w:ascii="Arial" w:hAnsi="Arial" w:cs="Times"/>
          <w:sz w:val="22"/>
          <w:szCs w:val="22"/>
        </w:rPr>
        <w:t xml:space="preserve">. A member (WF) present at the CM has been to the </w:t>
      </w:r>
      <w:proofErr w:type="spellStart"/>
      <w:r w:rsidR="00457B70" w:rsidRPr="00457B70">
        <w:rPr>
          <w:rFonts w:ascii="Arial" w:hAnsi="Arial" w:cs="Times"/>
          <w:sz w:val="22"/>
          <w:szCs w:val="22"/>
        </w:rPr>
        <w:t>Yarloop</w:t>
      </w:r>
      <w:proofErr w:type="spellEnd"/>
      <w:r w:rsidR="00457B70" w:rsidRPr="00457B70">
        <w:rPr>
          <w:rFonts w:ascii="Arial" w:hAnsi="Arial" w:cs="Times"/>
          <w:sz w:val="22"/>
          <w:szCs w:val="22"/>
        </w:rPr>
        <w:t xml:space="preserve"> event previously and it appears to be a very sociable event that would expose the </w:t>
      </w:r>
      <w:proofErr w:type="spellStart"/>
      <w:r w:rsidR="00457B70" w:rsidRPr="00457B70">
        <w:rPr>
          <w:rFonts w:ascii="Arial" w:hAnsi="Arial" w:cs="Times"/>
          <w:sz w:val="22"/>
          <w:szCs w:val="22"/>
        </w:rPr>
        <w:t>Assoc</w:t>
      </w:r>
      <w:proofErr w:type="spellEnd"/>
      <w:r w:rsidR="00457B70" w:rsidRPr="00457B70">
        <w:rPr>
          <w:rFonts w:ascii="Arial" w:hAnsi="Arial" w:cs="Times"/>
          <w:sz w:val="22"/>
          <w:szCs w:val="22"/>
        </w:rPr>
        <w:t xml:space="preserve"> to the public. Damian was to attend the CM and give the members more detail, however he is ‘off shore’ at present</w:t>
      </w:r>
      <w:r w:rsidR="001F5B04">
        <w:rPr>
          <w:rFonts w:ascii="Arial" w:hAnsi="Arial" w:cs="Times"/>
          <w:sz w:val="22"/>
          <w:szCs w:val="22"/>
        </w:rPr>
        <w:t xml:space="preserve"> (FIFO).</w:t>
      </w:r>
      <w:r w:rsidR="00457B70">
        <w:rPr>
          <w:rFonts w:ascii="Arial" w:hAnsi="Arial" w:cs="Times"/>
          <w:sz w:val="22"/>
          <w:szCs w:val="22"/>
        </w:rPr>
        <w:t xml:space="preserve"> The Members felt</w:t>
      </w:r>
      <w:r w:rsidR="00457B70" w:rsidRPr="00457B70">
        <w:rPr>
          <w:rFonts w:ascii="Arial" w:hAnsi="Arial" w:cs="Times"/>
          <w:sz w:val="22"/>
          <w:szCs w:val="22"/>
        </w:rPr>
        <w:t xml:space="preserve"> it could be a good opportunity</w:t>
      </w:r>
      <w:r w:rsidR="00457B70" w:rsidRPr="00457B70">
        <w:rPr>
          <w:rFonts w:ascii="Arial" w:hAnsi="Arial" w:cs="Times"/>
          <w:b/>
          <w:sz w:val="22"/>
          <w:szCs w:val="22"/>
        </w:rPr>
        <w:t xml:space="preserve"> </w:t>
      </w:r>
      <w:r w:rsidR="00CF2393" w:rsidRPr="00457B70">
        <w:rPr>
          <w:rFonts w:ascii="Arial" w:hAnsi="Arial" w:cs="Times"/>
          <w:b/>
          <w:sz w:val="22"/>
          <w:szCs w:val="22"/>
        </w:rPr>
        <w:t xml:space="preserve">  </w:t>
      </w:r>
    </w:p>
    <w:p w14:paraId="46230B4B" w14:textId="77777777" w:rsidR="00CF2393" w:rsidRPr="00613422" w:rsidRDefault="00CF2393" w:rsidP="00457B70">
      <w:pPr>
        <w:pStyle w:val="ListParagraph"/>
        <w:widowControl w:val="0"/>
        <w:tabs>
          <w:tab w:val="left" w:pos="220"/>
          <w:tab w:val="left" w:pos="720"/>
        </w:tabs>
        <w:autoSpaceDE w:val="0"/>
        <w:autoSpaceDN w:val="0"/>
        <w:adjustRightInd w:val="0"/>
        <w:spacing w:after="240"/>
        <w:rPr>
          <w:rFonts w:ascii="Arial" w:hAnsi="Arial" w:cs="Times"/>
          <w:b/>
          <w:sz w:val="22"/>
          <w:szCs w:val="22"/>
        </w:rPr>
      </w:pPr>
    </w:p>
    <w:p w14:paraId="2C308BC2" w14:textId="4547485C" w:rsidR="00863974" w:rsidRDefault="00863974" w:rsidP="00863974">
      <w:pPr>
        <w:pStyle w:val="ListParagraph"/>
        <w:widowControl w:val="0"/>
        <w:numPr>
          <w:ilvl w:val="0"/>
          <w:numId w:val="10"/>
        </w:numPr>
        <w:tabs>
          <w:tab w:val="left" w:pos="220"/>
          <w:tab w:val="left" w:pos="720"/>
        </w:tabs>
        <w:autoSpaceDE w:val="0"/>
        <w:autoSpaceDN w:val="0"/>
        <w:adjustRightInd w:val="0"/>
        <w:spacing w:after="240"/>
        <w:ind w:hanging="11"/>
        <w:rPr>
          <w:rFonts w:ascii="Arial" w:hAnsi="Arial" w:cs="Times"/>
          <w:b/>
          <w:sz w:val="22"/>
          <w:szCs w:val="22"/>
        </w:rPr>
      </w:pPr>
      <w:r w:rsidRPr="00613422">
        <w:rPr>
          <w:rFonts w:ascii="Arial" w:hAnsi="Arial" w:cs="Times"/>
          <w:b/>
          <w:sz w:val="22"/>
          <w:szCs w:val="22"/>
        </w:rPr>
        <w:t xml:space="preserve">Bank West Community Grant $1000  - </w:t>
      </w:r>
      <w:r w:rsidR="001F5B04">
        <w:rPr>
          <w:rFonts w:ascii="Arial" w:hAnsi="Arial" w:cs="Times"/>
          <w:b/>
          <w:sz w:val="22"/>
          <w:szCs w:val="22"/>
          <w:highlight w:val="cyan"/>
        </w:rPr>
        <w:t xml:space="preserve">David Shine </w:t>
      </w:r>
    </w:p>
    <w:p w14:paraId="5AAFDB98" w14:textId="35F1C91C" w:rsidR="001F5B04" w:rsidRDefault="001F5B04" w:rsidP="001F5B04">
      <w:pPr>
        <w:pStyle w:val="ListParagraph"/>
        <w:widowControl w:val="0"/>
        <w:tabs>
          <w:tab w:val="left" w:pos="220"/>
          <w:tab w:val="left" w:pos="720"/>
        </w:tabs>
        <w:autoSpaceDE w:val="0"/>
        <w:autoSpaceDN w:val="0"/>
        <w:adjustRightInd w:val="0"/>
        <w:spacing w:after="240"/>
        <w:rPr>
          <w:rFonts w:ascii="Arial" w:hAnsi="Arial" w:cs="Times"/>
          <w:b/>
          <w:sz w:val="22"/>
          <w:szCs w:val="22"/>
        </w:rPr>
      </w:pPr>
      <w:r>
        <w:rPr>
          <w:rFonts w:ascii="Arial" w:hAnsi="Arial" w:cs="Times"/>
          <w:b/>
          <w:sz w:val="22"/>
          <w:szCs w:val="22"/>
        </w:rPr>
        <w:tab/>
      </w:r>
      <w:r w:rsidRPr="001F5B04">
        <w:rPr>
          <w:rFonts w:ascii="Arial" w:hAnsi="Arial" w:cs="Times"/>
          <w:sz w:val="22"/>
          <w:szCs w:val="22"/>
        </w:rPr>
        <w:t xml:space="preserve">The Bank releases 20 grants per month nationwide for community wellbeing. Paperwork to support our approach to the bank will </w:t>
      </w:r>
      <w:proofErr w:type="spellStart"/>
      <w:r w:rsidRPr="001F5B04">
        <w:rPr>
          <w:rFonts w:ascii="Arial" w:hAnsi="Arial" w:cs="Times"/>
          <w:sz w:val="22"/>
          <w:szCs w:val="22"/>
        </w:rPr>
        <w:t>emphasise</w:t>
      </w:r>
      <w:proofErr w:type="spellEnd"/>
      <w:r w:rsidRPr="001F5B04">
        <w:rPr>
          <w:rFonts w:ascii="Arial" w:hAnsi="Arial" w:cs="Times"/>
          <w:sz w:val="22"/>
          <w:szCs w:val="22"/>
        </w:rPr>
        <w:t xml:space="preserve"> the support we have for our WW11 veterans and the financial expenditure/drain on their families for the journey to the commissioning of Canberra 3 next year</w:t>
      </w:r>
      <w:r>
        <w:rPr>
          <w:rFonts w:ascii="Arial" w:hAnsi="Arial" w:cs="Times"/>
          <w:b/>
          <w:sz w:val="22"/>
          <w:szCs w:val="22"/>
        </w:rPr>
        <w:t xml:space="preserve">. </w:t>
      </w:r>
    </w:p>
    <w:p w14:paraId="1F022611" w14:textId="77777777" w:rsidR="00C0161A" w:rsidRPr="00613422" w:rsidRDefault="00C0161A" w:rsidP="001F5B04">
      <w:pPr>
        <w:pStyle w:val="ListParagraph"/>
        <w:widowControl w:val="0"/>
        <w:tabs>
          <w:tab w:val="left" w:pos="220"/>
          <w:tab w:val="left" w:pos="720"/>
        </w:tabs>
        <w:autoSpaceDE w:val="0"/>
        <w:autoSpaceDN w:val="0"/>
        <w:adjustRightInd w:val="0"/>
        <w:spacing w:after="240"/>
        <w:rPr>
          <w:rFonts w:ascii="Arial" w:hAnsi="Arial" w:cs="Times"/>
          <w:b/>
          <w:sz w:val="22"/>
          <w:szCs w:val="22"/>
        </w:rPr>
      </w:pPr>
    </w:p>
    <w:p w14:paraId="02DBB644" w14:textId="044034A5" w:rsidR="00863974" w:rsidRDefault="00863974" w:rsidP="00863974">
      <w:pPr>
        <w:pStyle w:val="ListParagraph"/>
        <w:widowControl w:val="0"/>
        <w:numPr>
          <w:ilvl w:val="0"/>
          <w:numId w:val="10"/>
        </w:numPr>
        <w:tabs>
          <w:tab w:val="left" w:pos="220"/>
          <w:tab w:val="left" w:pos="720"/>
        </w:tabs>
        <w:autoSpaceDE w:val="0"/>
        <w:autoSpaceDN w:val="0"/>
        <w:adjustRightInd w:val="0"/>
        <w:spacing w:after="240"/>
        <w:ind w:hanging="11"/>
        <w:rPr>
          <w:rFonts w:ascii="Arial" w:hAnsi="Arial" w:cs="Times"/>
          <w:b/>
          <w:sz w:val="22"/>
          <w:szCs w:val="22"/>
        </w:rPr>
      </w:pPr>
      <w:proofErr w:type="spellStart"/>
      <w:r w:rsidRPr="00613422">
        <w:rPr>
          <w:rFonts w:ascii="Arial" w:hAnsi="Arial" w:cs="Times"/>
          <w:b/>
          <w:sz w:val="22"/>
          <w:szCs w:val="22"/>
        </w:rPr>
        <w:t>Bunnings</w:t>
      </w:r>
      <w:proofErr w:type="spellEnd"/>
      <w:r w:rsidRPr="00613422">
        <w:rPr>
          <w:rFonts w:ascii="Arial" w:hAnsi="Arial" w:cs="Times"/>
          <w:b/>
          <w:sz w:val="22"/>
          <w:szCs w:val="22"/>
        </w:rPr>
        <w:t xml:space="preserve"> Sausage Sizzle  - </w:t>
      </w:r>
      <w:r w:rsidRPr="00613422">
        <w:rPr>
          <w:rFonts w:ascii="Arial" w:hAnsi="Arial" w:cs="Times"/>
          <w:b/>
          <w:sz w:val="22"/>
          <w:szCs w:val="22"/>
          <w:highlight w:val="cyan"/>
        </w:rPr>
        <w:t>ideas/supporters/volunteers?</w:t>
      </w:r>
    </w:p>
    <w:p w14:paraId="4EF9F53A" w14:textId="6147B312" w:rsidR="00E500C7" w:rsidRDefault="00E500C7" w:rsidP="00E500C7">
      <w:pPr>
        <w:pStyle w:val="ListParagraph"/>
        <w:widowControl w:val="0"/>
        <w:tabs>
          <w:tab w:val="left" w:pos="220"/>
          <w:tab w:val="left" w:pos="720"/>
        </w:tabs>
        <w:autoSpaceDE w:val="0"/>
        <w:autoSpaceDN w:val="0"/>
        <w:adjustRightInd w:val="0"/>
        <w:spacing w:after="240"/>
        <w:rPr>
          <w:rFonts w:ascii="Arial" w:hAnsi="Arial" w:cs="Times"/>
          <w:sz w:val="22"/>
          <w:szCs w:val="22"/>
        </w:rPr>
      </w:pPr>
      <w:r>
        <w:rPr>
          <w:rFonts w:ascii="Arial" w:hAnsi="Arial" w:cs="Times"/>
          <w:sz w:val="22"/>
          <w:szCs w:val="22"/>
        </w:rPr>
        <w:tab/>
      </w:r>
      <w:r w:rsidRPr="00E500C7">
        <w:rPr>
          <w:rFonts w:ascii="Arial" w:hAnsi="Arial" w:cs="Times"/>
          <w:sz w:val="22"/>
          <w:szCs w:val="22"/>
        </w:rPr>
        <w:t xml:space="preserve">Wayne Faulkner </w:t>
      </w:r>
      <w:proofErr w:type="gramStart"/>
      <w:r w:rsidRPr="00E500C7">
        <w:rPr>
          <w:rFonts w:ascii="Arial" w:hAnsi="Arial" w:cs="Times"/>
          <w:sz w:val="22"/>
          <w:szCs w:val="22"/>
        </w:rPr>
        <w:t>will</w:t>
      </w:r>
      <w:proofErr w:type="gramEnd"/>
      <w:r w:rsidRPr="00E500C7">
        <w:rPr>
          <w:rFonts w:ascii="Arial" w:hAnsi="Arial" w:cs="Times"/>
          <w:sz w:val="22"/>
          <w:szCs w:val="22"/>
        </w:rPr>
        <w:t xml:space="preserve"> fact find on the driving forces required (insurance, logistics, supplies, </w:t>
      </w:r>
      <w:proofErr w:type="spellStart"/>
      <w:r w:rsidRPr="00E500C7">
        <w:rPr>
          <w:rFonts w:ascii="Arial" w:hAnsi="Arial" w:cs="Times"/>
          <w:sz w:val="22"/>
          <w:szCs w:val="22"/>
        </w:rPr>
        <w:t>etc</w:t>
      </w:r>
      <w:proofErr w:type="spellEnd"/>
      <w:r w:rsidRPr="00E500C7">
        <w:rPr>
          <w:rFonts w:ascii="Arial" w:hAnsi="Arial" w:cs="Times"/>
          <w:sz w:val="22"/>
          <w:szCs w:val="22"/>
        </w:rPr>
        <w:t xml:space="preserve">) to carry out a fund raising event at a </w:t>
      </w:r>
      <w:proofErr w:type="spellStart"/>
      <w:r w:rsidRPr="00E500C7">
        <w:rPr>
          <w:rFonts w:ascii="Arial" w:hAnsi="Arial" w:cs="Times"/>
          <w:sz w:val="22"/>
          <w:szCs w:val="22"/>
        </w:rPr>
        <w:t>Bunnings</w:t>
      </w:r>
      <w:proofErr w:type="spellEnd"/>
      <w:r w:rsidRPr="00E500C7">
        <w:rPr>
          <w:rFonts w:ascii="Arial" w:hAnsi="Arial" w:cs="Times"/>
          <w:sz w:val="22"/>
          <w:szCs w:val="22"/>
        </w:rPr>
        <w:t xml:space="preserve"> store near you!</w:t>
      </w:r>
    </w:p>
    <w:p w14:paraId="307B25B4" w14:textId="77777777" w:rsidR="00C0161A" w:rsidRPr="00E500C7" w:rsidRDefault="00C0161A" w:rsidP="00E500C7">
      <w:pPr>
        <w:pStyle w:val="ListParagraph"/>
        <w:widowControl w:val="0"/>
        <w:tabs>
          <w:tab w:val="left" w:pos="220"/>
          <w:tab w:val="left" w:pos="720"/>
        </w:tabs>
        <w:autoSpaceDE w:val="0"/>
        <w:autoSpaceDN w:val="0"/>
        <w:adjustRightInd w:val="0"/>
        <w:spacing w:after="240"/>
        <w:rPr>
          <w:rFonts w:ascii="Arial" w:hAnsi="Arial" w:cs="Times"/>
          <w:b/>
          <w:sz w:val="22"/>
          <w:szCs w:val="22"/>
        </w:rPr>
      </w:pPr>
    </w:p>
    <w:p w14:paraId="18782BFD" w14:textId="317738C6" w:rsidR="00E500C7" w:rsidRDefault="0080032D" w:rsidP="00E500C7">
      <w:pPr>
        <w:pStyle w:val="ListParagraph"/>
        <w:widowControl w:val="0"/>
        <w:numPr>
          <w:ilvl w:val="0"/>
          <w:numId w:val="10"/>
        </w:numPr>
        <w:tabs>
          <w:tab w:val="left" w:pos="220"/>
          <w:tab w:val="left" w:pos="720"/>
        </w:tabs>
        <w:autoSpaceDE w:val="0"/>
        <w:autoSpaceDN w:val="0"/>
        <w:adjustRightInd w:val="0"/>
        <w:spacing w:after="240"/>
        <w:ind w:hanging="11"/>
        <w:rPr>
          <w:rFonts w:ascii="Arial" w:hAnsi="Arial" w:cs="Times"/>
          <w:b/>
          <w:sz w:val="22"/>
          <w:szCs w:val="22"/>
        </w:rPr>
      </w:pPr>
      <w:r w:rsidRPr="00E500C7">
        <w:rPr>
          <w:rFonts w:ascii="Arial" w:hAnsi="Arial" w:cs="Times"/>
          <w:b/>
          <w:sz w:val="22"/>
          <w:szCs w:val="22"/>
        </w:rPr>
        <w:t>Medal Holde</w:t>
      </w:r>
      <w:r w:rsidR="00E500C7">
        <w:rPr>
          <w:rFonts w:ascii="Arial" w:hAnsi="Arial" w:cs="Times"/>
          <w:b/>
          <w:sz w:val="22"/>
          <w:szCs w:val="22"/>
        </w:rPr>
        <w:t xml:space="preserve">rs – </w:t>
      </w:r>
      <w:proofErr w:type="spellStart"/>
      <w:r w:rsidR="00E500C7">
        <w:rPr>
          <w:rFonts w:ascii="Arial" w:hAnsi="Arial" w:cs="Times"/>
          <w:b/>
          <w:sz w:val="22"/>
          <w:szCs w:val="22"/>
        </w:rPr>
        <w:t>Plexiglasss</w:t>
      </w:r>
      <w:proofErr w:type="spellEnd"/>
      <w:r w:rsidR="00E500C7">
        <w:rPr>
          <w:rFonts w:ascii="Arial" w:hAnsi="Arial" w:cs="Times"/>
          <w:b/>
          <w:sz w:val="22"/>
          <w:szCs w:val="22"/>
        </w:rPr>
        <w:t xml:space="preserve"> pocket slide </w:t>
      </w:r>
      <w:r w:rsidR="00E500C7" w:rsidRPr="00E500C7">
        <w:rPr>
          <w:rFonts w:ascii="Arial" w:hAnsi="Arial" w:cs="Times"/>
          <w:b/>
          <w:sz w:val="22"/>
          <w:szCs w:val="22"/>
        </w:rPr>
        <w:t xml:space="preserve">- </w:t>
      </w:r>
      <w:r w:rsidR="00E500C7" w:rsidRPr="00E500C7">
        <w:rPr>
          <w:rFonts w:ascii="Arial" w:hAnsi="Arial" w:cs="Times"/>
          <w:b/>
          <w:sz w:val="22"/>
          <w:szCs w:val="22"/>
          <w:highlight w:val="cyan"/>
        </w:rPr>
        <w:t xml:space="preserve">David Shine </w:t>
      </w:r>
    </w:p>
    <w:p w14:paraId="389A72CD" w14:textId="2574E4E1" w:rsidR="00DD5BFC" w:rsidRDefault="00E500C7" w:rsidP="00E500C7">
      <w:pPr>
        <w:pStyle w:val="ListParagraph"/>
        <w:widowControl w:val="0"/>
        <w:tabs>
          <w:tab w:val="left" w:pos="220"/>
          <w:tab w:val="left" w:pos="720"/>
        </w:tabs>
        <w:autoSpaceDE w:val="0"/>
        <w:autoSpaceDN w:val="0"/>
        <w:adjustRightInd w:val="0"/>
        <w:spacing w:after="240"/>
        <w:rPr>
          <w:rFonts w:ascii="Arial" w:hAnsi="Arial" w:cs="Times"/>
          <w:sz w:val="22"/>
          <w:szCs w:val="22"/>
        </w:rPr>
      </w:pPr>
      <w:r>
        <w:rPr>
          <w:rFonts w:ascii="Arial" w:hAnsi="Arial" w:cs="Times"/>
          <w:b/>
          <w:sz w:val="22"/>
          <w:szCs w:val="22"/>
        </w:rPr>
        <w:tab/>
      </w:r>
      <w:r w:rsidRPr="00E500C7">
        <w:rPr>
          <w:rFonts w:ascii="Arial" w:hAnsi="Arial" w:cs="Times"/>
          <w:sz w:val="22"/>
          <w:szCs w:val="22"/>
        </w:rPr>
        <w:t xml:space="preserve">These </w:t>
      </w:r>
      <w:proofErr w:type="spellStart"/>
      <w:r w:rsidRPr="00E500C7">
        <w:rPr>
          <w:rFonts w:ascii="Arial" w:hAnsi="Arial" w:cs="Times"/>
          <w:sz w:val="22"/>
          <w:szCs w:val="22"/>
        </w:rPr>
        <w:t>plexiglass</w:t>
      </w:r>
      <w:proofErr w:type="spellEnd"/>
      <w:r w:rsidRPr="00E500C7">
        <w:rPr>
          <w:rFonts w:ascii="Arial" w:hAnsi="Arial" w:cs="Times"/>
          <w:sz w:val="22"/>
          <w:szCs w:val="22"/>
        </w:rPr>
        <w:t xml:space="preserve"> sleeves hold your medals trim against your jacket or shirt breast in a horizontal uniform height. It has supports that when you put the medal bar pin through, it allows the medals to hinge and hang outside the pocket. It does away with the destruction (pin holes)</w:t>
      </w:r>
      <w:r w:rsidR="00DD5BFC">
        <w:rPr>
          <w:rFonts w:ascii="Arial" w:hAnsi="Arial" w:cs="Times"/>
          <w:sz w:val="22"/>
          <w:szCs w:val="22"/>
        </w:rPr>
        <w:t xml:space="preserve"> </w:t>
      </w:r>
      <w:r w:rsidRPr="00E500C7">
        <w:rPr>
          <w:rFonts w:ascii="Arial" w:hAnsi="Arial" w:cs="Times"/>
          <w:sz w:val="22"/>
          <w:szCs w:val="22"/>
        </w:rPr>
        <w:t>of your jacket or shirt and ensures that y</w:t>
      </w:r>
      <w:r w:rsidR="000F4052">
        <w:rPr>
          <w:rFonts w:ascii="Arial" w:hAnsi="Arial" w:cs="Times"/>
          <w:sz w:val="22"/>
          <w:szCs w:val="22"/>
        </w:rPr>
        <w:t>our gongs line up perfectly on the first</w:t>
      </w:r>
      <w:r w:rsidRPr="00E500C7">
        <w:rPr>
          <w:rFonts w:ascii="Arial" w:hAnsi="Arial" w:cs="Times"/>
          <w:sz w:val="22"/>
          <w:szCs w:val="22"/>
        </w:rPr>
        <w:t xml:space="preserve"> time</w:t>
      </w:r>
      <w:r w:rsidR="000F4052">
        <w:rPr>
          <w:rFonts w:ascii="Arial" w:hAnsi="Arial" w:cs="Times"/>
          <w:sz w:val="22"/>
          <w:szCs w:val="22"/>
        </w:rPr>
        <w:t xml:space="preserve">. </w:t>
      </w:r>
      <w:r w:rsidR="000F4052" w:rsidRPr="003C0F4E">
        <w:rPr>
          <w:rFonts w:ascii="Arial" w:hAnsi="Arial" w:cs="Times"/>
          <w:sz w:val="22"/>
          <w:szCs w:val="22"/>
        </w:rPr>
        <w:t>See embedded examples.</w:t>
      </w:r>
    </w:p>
    <w:p w14:paraId="107D4D74" w14:textId="77777777" w:rsidR="000F4052" w:rsidRDefault="000F4052" w:rsidP="00E500C7">
      <w:pPr>
        <w:pStyle w:val="ListParagraph"/>
        <w:widowControl w:val="0"/>
        <w:tabs>
          <w:tab w:val="left" w:pos="220"/>
          <w:tab w:val="left" w:pos="720"/>
        </w:tabs>
        <w:autoSpaceDE w:val="0"/>
        <w:autoSpaceDN w:val="0"/>
        <w:adjustRightInd w:val="0"/>
        <w:spacing w:after="240"/>
        <w:rPr>
          <w:rFonts w:ascii="Arial" w:hAnsi="Arial" w:cs="Times"/>
          <w:sz w:val="22"/>
          <w:szCs w:val="22"/>
        </w:rPr>
      </w:pPr>
    </w:p>
    <w:p w14:paraId="74CA5C6E" w14:textId="054C158D" w:rsidR="000F4052" w:rsidRPr="00C0161A" w:rsidRDefault="00DD5BFC" w:rsidP="00C0161A">
      <w:pPr>
        <w:pStyle w:val="ListParagraph"/>
        <w:widowControl w:val="0"/>
        <w:tabs>
          <w:tab w:val="left" w:pos="220"/>
          <w:tab w:val="left" w:pos="720"/>
        </w:tabs>
        <w:autoSpaceDE w:val="0"/>
        <w:autoSpaceDN w:val="0"/>
        <w:adjustRightInd w:val="0"/>
        <w:spacing w:after="240"/>
        <w:rPr>
          <w:rFonts w:ascii="Arial" w:hAnsi="Arial" w:cs="Times"/>
          <w:sz w:val="22"/>
          <w:szCs w:val="22"/>
        </w:rPr>
      </w:pPr>
      <w:r>
        <w:rPr>
          <w:rFonts w:ascii="Arial" w:hAnsi="Arial" w:cs="Times"/>
          <w:sz w:val="22"/>
          <w:szCs w:val="22"/>
        </w:rPr>
        <w:t xml:space="preserve">I have a limited supply at $15 each. Your purchase will cover the </w:t>
      </w:r>
      <w:r w:rsidR="000F4052">
        <w:rPr>
          <w:rFonts w:ascii="Arial" w:hAnsi="Arial" w:cs="Times"/>
          <w:sz w:val="22"/>
          <w:szCs w:val="22"/>
        </w:rPr>
        <w:t xml:space="preserve">purchase and </w:t>
      </w:r>
      <w:r>
        <w:rPr>
          <w:rFonts w:ascii="Arial" w:hAnsi="Arial" w:cs="Times"/>
          <w:sz w:val="22"/>
          <w:szCs w:val="22"/>
        </w:rPr>
        <w:t xml:space="preserve">mail cost and also put $5 into the </w:t>
      </w:r>
      <w:proofErr w:type="spellStart"/>
      <w:r>
        <w:rPr>
          <w:rFonts w:ascii="Arial" w:hAnsi="Arial" w:cs="Times"/>
          <w:sz w:val="22"/>
          <w:szCs w:val="22"/>
        </w:rPr>
        <w:t>Assoc</w:t>
      </w:r>
      <w:proofErr w:type="spellEnd"/>
      <w:r>
        <w:rPr>
          <w:rFonts w:ascii="Arial" w:hAnsi="Arial" w:cs="Times"/>
          <w:sz w:val="22"/>
          <w:szCs w:val="22"/>
        </w:rPr>
        <w:t xml:space="preserve"> bank.</w:t>
      </w:r>
      <w:r w:rsidR="00C0161A">
        <w:rPr>
          <w:rFonts w:ascii="Arial" w:hAnsi="Arial" w:cs="Times"/>
          <w:sz w:val="22"/>
          <w:szCs w:val="22"/>
        </w:rPr>
        <w:t xml:space="preserve"> If you would like 1 or more, contact me and I will get it to you.  </w:t>
      </w:r>
      <w:hyperlink r:id="rId9" w:history="1">
        <w:r w:rsidR="00C0161A" w:rsidRPr="008B082B">
          <w:rPr>
            <w:rStyle w:val="Hyperlink"/>
            <w:rFonts w:ascii="Arial" w:hAnsi="Arial" w:cs="Times"/>
            <w:sz w:val="22"/>
            <w:szCs w:val="22"/>
          </w:rPr>
          <w:t>shinedem@iinet.net.au</w:t>
        </w:r>
      </w:hyperlink>
      <w:r w:rsidR="00C0161A">
        <w:rPr>
          <w:rFonts w:ascii="Arial" w:hAnsi="Arial" w:cs="Times"/>
          <w:sz w:val="22"/>
          <w:szCs w:val="22"/>
        </w:rPr>
        <w:t xml:space="preserve"> or </w:t>
      </w:r>
      <w:hyperlink r:id="rId10" w:history="1">
        <w:r w:rsidR="00C0161A" w:rsidRPr="008B082B">
          <w:rPr>
            <w:rStyle w:val="Hyperlink"/>
            <w:rFonts w:ascii="Arial" w:hAnsi="Arial" w:cs="Times"/>
            <w:sz w:val="22"/>
            <w:szCs w:val="22"/>
          </w:rPr>
          <w:t>secretary@hmascanberra-shropshire.asn.au</w:t>
        </w:r>
      </w:hyperlink>
      <w:r w:rsidR="00C0161A">
        <w:rPr>
          <w:rFonts w:ascii="Arial" w:hAnsi="Arial" w:cs="Times"/>
          <w:sz w:val="22"/>
          <w:szCs w:val="22"/>
        </w:rPr>
        <w:t xml:space="preserve"> </w:t>
      </w:r>
    </w:p>
    <w:p w14:paraId="3174EF70" w14:textId="77777777" w:rsidR="000F4052" w:rsidRPr="000F4052" w:rsidRDefault="000F4052" w:rsidP="000F4052">
      <w:pPr>
        <w:pStyle w:val="ListParagraph"/>
        <w:widowControl w:val="0"/>
        <w:tabs>
          <w:tab w:val="left" w:pos="220"/>
          <w:tab w:val="left" w:pos="720"/>
        </w:tabs>
        <w:autoSpaceDE w:val="0"/>
        <w:autoSpaceDN w:val="0"/>
        <w:adjustRightInd w:val="0"/>
        <w:spacing w:after="240"/>
        <w:rPr>
          <w:rFonts w:ascii="Arial" w:hAnsi="Arial" w:cs="Times"/>
          <w:sz w:val="22"/>
          <w:szCs w:val="22"/>
        </w:rPr>
      </w:pPr>
    </w:p>
    <w:p w14:paraId="52E366A3" w14:textId="1294F966" w:rsidR="00C0161A" w:rsidRDefault="001835AA" w:rsidP="00C0161A">
      <w:pPr>
        <w:pStyle w:val="ListParagraph"/>
        <w:widowControl w:val="0"/>
        <w:numPr>
          <w:ilvl w:val="0"/>
          <w:numId w:val="11"/>
        </w:numPr>
        <w:tabs>
          <w:tab w:val="left" w:pos="220"/>
          <w:tab w:val="left" w:pos="720"/>
        </w:tabs>
        <w:autoSpaceDE w:val="0"/>
        <w:autoSpaceDN w:val="0"/>
        <w:adjustRightInd w:val="0"/>
        <w:spacing w:after="240"/>
        <w:rPr>
          <w:rFonts w:ascii="Arial" w:hAnsi="Arial" w:cs="Times"/>
          <w:b/>
          <w:sz w:val="22"/>
          <w:szCs w:val="22"/>
        </w:rPr>
      </w:pPr>
      <w:r w:rsidRPr="00E500C7">
        <w:rPr>
          <w:rFonts w:ascii="Arial" w:hAnsi="Arial" w:cs="Times"/>
          <w:b/>
          <w:color w:val="FF0000"/>
          <w:sz w:val="22"/>
          <w:szCs w:val="22"/>
        </w:rPr>
        <w:t>Constitutional Review</w:t>
      </w:r>
      <w:r w:rsidR="005114CD" w:rsidRPr="00E500C7">
        <w:rPr>
          <w:rFonts w:ascii="Arial" w:hAnsi="Arial" w:cs="Times"/>
          <w:b/>
          <w:sz w:val="22"/>
          <w:szCs w:val="22"/>
        </w:rPr>
        <w:t xml:space="preserve"> –</w:t>
      </w:r>
      <w:r w:rsidR="007A4AF9" w:rsidRPr="00E500C7">
        <w:rPr>
          <w:rFonts w:ascii="Arial" w:hAnsi="Arial" w:cs="Times"/>
          <w:b/>
          <w:sz w:val="22"/>
          <w:szCs w:val="22"/>
        </w:rPr>
        <w:t xml:space="preserve"> </w:t>
      </w:r>
    </w:p>
    <w:p w14:paraId="78B9100E" w14:textId="40F968A8" w:rsidR="00704A72" w:rsidRPr="00D14464" w:rsidRDefault="00C0161A" w:rsidP="00D14464">
      <w:pPr>
        <w:pStyle w:val="ListParagraph"/>
        <w:widowControl w:val="0"/>
        <w:tabs>
          <w:tab w:val="left" w:pos="220"/>
          <w:tab w:val="left" w:pos="720"/>
        </w:tabs>
        <w:autoSpaceDE w:val="0"/>
        <w:autoSpaceDN w:val="0"/>
        <w:adjustRightInd w:val="0"/>
        <w:spacing w:after="240"/>
        <w:ind w:left="1080"/>
        <w:rPr>
          <w:rFonts w:ascii="Arial" w:hAnsi="Arial" w:cs="Times"/>
          <w:sz w:val="22"/>
          <w:szCs w:val="22"/>
        </w:rPr>
      </w:pPr>
      <w:r w:rsidRPr="004409D0">
        <w:rPr>
          <w:rFonts w:ascii="Arial" w:hAnsi="Arial" w:cs="Times"/>
          <w:sz w:val="22"/>
          <w:szCs w:val="22"/>
        </w:rPr>
        <w:t>By now you would have rece</w:t>
      </w:r>
      <w:r w:rsidR="00704A72">
        <w:rPr>
          <w:rFonts w:ascii="Arial" w:hAnsi="Arial" w:cs="Times"/>
          <w:sz w:val="22"/>
          <w:szCs w:val="22"/>
        </w:rPr>
        <w:t xml:space="preserve">ived a word copy of the Assoc. </w:t>
      </w:r>
      <w:r w:rsidRPr="004409D0">
        <w:rPr>
          <w:rFonts w:ascii="Arial" w:hAnsi="Arial" w:cs="Times"/>
          <w:sz w:val="22"/>
          <w:szCs w:val="22"/>
        </w:rPr>
        <w:t xml:space="preserve">Constitution that will allow you to amend as you see fit. </w:t>
      </w:r>
      <w:proofErr w:type="spellStart"/>
      <w:r w:rsidRPr="004409D0">
        <w:rPr>
          <w:rFonts w:ascii="Arial" w:hAnsi="Arial" w:cs="Times"/>
          <w:sz w:val="22"/>
          <w:szCs w:val="22"/>
        </w:rPr>
        <w:t>Dept</w:t>
      </w:r>
      <w:proofErr w:type="spellEnd"/>
      <w:r w:rsidRPr="004409D0">
        <w:rPr>
          <w:rFonts w:ascii="Arial" w:hAnsi="Arial" w:cs="Times"/>
          <w:sz w:val="22"/>
          <w:szCs w:val="22"/>
        </w:rPr>
        <w:t xml:space="preserve"> of Commerce (WA </w:t>
      </w:r>
      <w:proofErr w:type="spellStart"/>
      <w:r w:rsidRPr="004409D0">
        <w:rPr>
          <w:rFonts w:ascii="Arial" w:hAnsi="Arial" w:cs="Times"/>
          <w:sz w:val="22"/>
          <w:szCs w:val="22"/>
        </w:rPr>
        <w:t>Gov</w:t>
      </w:r>
      <w:proofErr w:type="spellEnd"/>
      <w:r w:rsidRPr="004409D0">
        <w:rPr>
          <w:rFonts w:ascii="Arial" w:hAnsi="Arial" w:cs="Times"/>
          <w:sz w:val="22"/>
          <w:szCs w:val="22"/>
        </w:rPr>
        <w:t>) kindly allows us 18mths to trial our original/inaugural ve</w:t>
      </w:r>
      <w:r w:rsidR="00704A72">
        <w:rPr>
          <w:rFonts w:ascii="Arial" w:hAnsi="Arial" w:cs="Times"/>
          <w:sz w:val="22"/>
          <w:szCs w:val="22"/>
        </w:rPr>
        <w:t xml:space="preserve">rsion (4) and then fine </w:t>
      </w:r>
      <w:proofErr w:type="gramStart"/>
      <w:r w:rsidRPr="004409D0">
        <w:rPr>
          <w:rFonts w:ascii="Arial" w:hAnsi="Arial" w:cs="Times"/>
          <w:sz w:val="22"/>
          <w:szCs w:val="22"/>
        </w:rPr>
        <w:t>tune</w:t>
      </w:r>
      <w:proofErr w:type="gramEnd"/>
      <w:r w:rsidRPr="004409D0">
        <w:rPr>
          <w:rFonts w:ascii="Arial" w:hAnsi="Arial" w:cs="Times"/>
          <w:sz w:val="22"/>
          <w:szCs w:val="22"/>
        </w:rPr>
        <w:t xml:space="preserve"> it. It is now open to the members to do this, if you see a need.</w:t>
      </w:r>
      <w:r w:rsidR="004409D0">
        <w:rPr>
          <w:rFonts w:ascii="Arial" w:hAnsi="Arial" w:cs="Times"/>
          <w:sz w:val="22"/>
          <w:szCs w:val="22"/>
        </w:rPr>
        <w:t xml:space="preserve"> I must have any alterations/am</w:t>
      </w:r>
      <w:r w:rsidRPr="004409D0">
        <w:rPr>
          <w:rFonts w:ascii="Arial" w:hAnsi="Arial" w:cs="Times"/>
          <w:sz w:val="22"/>
          <w:szCs w:val="22"/>
        </w:rPr>
        <w:t>en</w:t>
      </w:r>
      <w:r w:rsidR="004409D0" w:rsidRPr="004409D0">
        <w:rPr>
          <w:rFonts w:ascii="Arial" w:hAnsi="Arial" w:cs="Times"/>
          <w:sz w:val="22"/>
          <w:szCs w:val="22"/>
        </w:rPr>
        <w:t xml:space="preserve">dments back from you </w:t>
      </w:r>
      <w:r w:rsidR="004409D0">
        <w:rPr>
          <w:rFonts w:ascii="Arial" w:hAnsi="Arial" w:cs="Times"/>
          <w:sz w:val="22"/>
          <w:szCs w:val="22"/>
        </w:rPr>
        <w:t xml:space="preserve">on or </w:t>
      </w:r>
      <w:r w:rsidR="004409D0" w:rsidRPr="004409D0">
        <w:rPr>
          <w:rFonts w:ascii="Arial" w:hAnsi="Arial" w:cs="Times"/>
          <w:sz w:val="22"/>
          <w:szCs w:val="22"/>
        </w:rPr>
        <w:t>before 15</w:t>
      </w:r>
      <w:r w:rsidR="004409D0" w:rsidRPr="004409D0">
        <w:rPr>
          <w:rFonts w:ascii="Arial" w:hAnsi="Arial" w:cs="Times"/>
          <w:sz w:val="22"/>
          <w:szCs w:val="22"/>
          <w:vertAlign w:val="superscript"/>
        </w:rPr>
        <w:t>th</w:t>
      </w:r>
      <w:r w:rsidR="004409D0" w:rsidRPr="004409D0">
        <w:rPr>
          <w:rFonts w:ascii="Arial" w:hAnsi="Arial" w:cs="Times"/>
          <w:sz w:val="22"/>
          <w:szCs w:val="22"/>
        </w:rPr>
        <w:t xml:space="preserve"> A</w:t>
      </w:r>
      <w:r w:rsidR="00D14464">
        <w:rPr>
          <w:rFonts w:ascii="Arial" w:hAnsi="Arial" w:cs="Times"/>
          <w:sz w:val="22"/>
          <w:szCs w:val="22"/>
        </w:rPr>
        <w:t xml:space="preserve">ugust to allow </w:t>
      </w:r>
      <w:r w:rsidR="004409D0" w:rsidRPr="004409D0">
        <w:rPr>
          <w:rFonts w:ascii="Arial" w:hAnsi="Arial" w:cs="Times"/>
          <w:sz w:val="22"/>
          <w:szCs w:val="22"/>
        </w:rPr>
        <w:t xml:space="preserve">time </w:t>
      </w:r>
      <w:r w:rsidR="00D14464">
        <w:rPr>
          <w:rFonts w:ascii="Arial" w:hAnsi="Arial" w:cs="Times"/>
          <w:sz w:val="22"/>
          <w:szCs w:val="22"/>
        </w:rPr>
        <w:t xml:space="preserve">to collate </w:t>
      </w:r>
      <w:r w:rsidRPr="004409D0">
        <w:rPr>
          <w:rFonts w:ascii="Arial" w:hAnsi="Arial" w:cs="Times"/>
          <w:sz w:val="22"/>
          <w:szCs w:val="22"/>
        </w:rPr>
        <w:t xml:space="preserve">response and present it to the </w:t>
      </w:r>
      <w:r w:rsidR="004409D0" w:rsidRPr="004409D0">
        <w:rPr>
          <w:rFonts w:ascii="Arial" w:hAnsi="Arial" w:cs="Times"/>
          <w:sz w:val="22"/>
          <w:szCs w:val="22"/>
        </w:rPr>
        <w:t>next C</w:t>
      </w:r>
      <w:r w:rsidRPr="004409D0">
        <w:rPr>
          <w:rFonts w:ascii="Arial" w:hAnsi="Arial" w:cs="Times"/>
          <w:sz w:val="22"/>
          <w:szCs w:val="22"/>
        </w:rPr>
        <w:t>ommittee</w:t>
      </w:r>
      <w:r w:rsidR="004409D0" w:rsidRPr="004409D0">
        <w:rPr>
          <w:rFonts w:ascii="Arial" w:hAnsi="Arial" w:cs="Times"/>
          <w:sz w:val="22"/>
          <w:szCs w:val="22"/>
        </w:rPr>
        <w:t xml:space="preserve"> Meeting</w:t>
      </w:r>
      <w:r w:rsidR="00D14464">
        <w:rPr>
          <w:rFonts w:ascii="Arial" w:hAnsi="Arial" w:cs="Times"/>
          <w:sz w:val="22"/>
          <w:szCs w:val="22"/>
        </w:rPr>
        <w:t xml:space="preserve"> </w:t>
      </w:r>
      <w:r w:rsidR="004409D0" w:rsidRPr="004409D0">
        <w:rPr>
          <w:rFonts w:ascii="Arial" w:hAnsi="Arial" w:cs="Times"/>
          <w:sz w:val="22"/>
          <w:szCs w:val="22"/>
        </w:rPr>
        <w:t xml:space="preserve">17 </w:t>
      </w:r>
      <w:r w:rsidR="00D14464">
        <w:rPr>
          <w:rFonts w:ascii="Arial" w:hAnsi="Arial" w:cs="Times"/>
          <w:sz w:val="22"/>
          <w:szCs w:val="22"/>
        </w:rPr>
        <w:t xml:space="preserve">Aug </w:t>
      </w:r>
    </w:p>
    <w:p w14:paraId="568C0036" w14:textId="2B0BB5FC" w:rsidR="004409D0" w:rsidRPr="00993AFF" w:rsidRDefault="001835AA" w:rsidP="004409D0">
      <w:pPr>
        <w:pStyle w:val="ListParagraph"/>
        <w:widowControl w:val="0"/>
        <w:numPr>
          <w:ilvl w:val="0"/>
          <w:numId w:val="11"/>
        </w:numPr>
        <w:tabs>
          <w:tab w:val="left" w:pos="220"/>
          <w:tab w:val="left" w:pos="720"/>
        </w:tabs>
        <w:autoSpaceDE w:val="0"/>
        <w:autoSpaceDN w:val="0"/>
        <w:adjustRightInd w:val="0"/>
        <w:spacing w:after="240"/>
        <w:rPr>
          <w:rFonts w:ascii="Arial" w:hAnsi="Arial" w:cs="Times"/>
          <w:b/>
          <w:sz w:val="22"/>
          <w:szCs w:val="22"/>
        </w:rPr>
      </w:pPr>
      <w:r w:rsidRPr="004409D0">
        <w:rPr>
          <w:rFonts w:ascii="Arial" w:hAnsi="Arial" w:cs="Times"/>
          <w:b/>
          <w:color w:val="FF0000"/>
          <w:sz w:val="22"/>
          <w:szCs w:val="22"/>
        </w:rPr>
        <w:t>Annual Audit</w:t>
      </w:r>
      <w:r w:rsidRPr="004409D0">
        <w:rPr>
          <w:rFonts w:ascii="Arial" w:hAnsi="Arial" w:cs="Times"/>
          <w:b/>
          <w:sz w:val="22"/>
          <w:szCs w:val="22"/>
        </w:rPr>
        <w:t xml:space="preserve"> of </w:t>
      </w:r>
      <w:proofErr w:type="spellStart"/>
      <w:proofErr w:type="gramStart"/>
      <w:r w:rsidRPr="004409D0">
        <w:rPr>
          <w:rFonts w:ascii="Arial" w:hAnsi="Arial" w:cs="Times"/>
          <w:b/>
          <w:sz w:val="22"/>
          <w:szCs w:val="22"/>
        </w:rPr>
        <w:t>Assoc’n</w:t>
      </w:r>
      <w:proofErr w:type="spellEnd"/>
      <w:r w:rsidRPr="004409D0">
        <w:rPr>
          <w:rFonts w:ascii="Arial" w:hAnsi="Arial" w:cs="Times"/>
          <w:b/>
          <w:sz w:val="22"/>
          <w:szCs w:val="22"/>
        </w:rPr>
        <w:t xml:space="preserve"> </w:t>
      </w:r>
      <w:r w:rsidR="004409D0" w:rsidRPr="004409D0">
        <w:rPr>
          <w:rFonts w:ascii="Arial" w:hAnsi="Arial" w:cs="Times"/>
          <w:b/>
          <w:sz w:val="22"/>
          <w:szCs w:val="22"/>
        </w:rPr>
        <w:t xml:space="preserve"> Finances</w:t>
      </w:r>
      <w:proofErr w:type="gramEnd"/>
      <w:r w:rsidR="004409D0" w:rsidRPr="004409D0">
        <w:rPr>
          <w:rFonts w:ascii="Arial" w:hAnsi="Arial" w:cs="Times"/>
          <w:b/>
          <w:sz w:val="22"/>
          <w:szCs w:val="22"/>
        </w:rPr>
        <w:t xml:space="preserve"> and Administrative Documentation </w:t>
      </w:r>
      <w:r w:rsidR="005114CD" w:rsidRPr="004409D0">
        <w:rPr>
          <w:rFonts w:ascii="Arial" w:hAnsi="Arial" w:cs="Times"/>
          <w:b/>
          <w:sz w:val="22"/>
          <w:szCs w:val="22"/>
        </w:rPr>
        <w:t>–</w:t>
      </w:r>
      <w:r w:rsidR="004409D0" w:rsidRPr="00704A72">
        <w:rPr>
          <w:rFonts w:ascii="Arial" w:hAnsi="Arial" w:cs="Times"/>
          <w:sz w:val="22"/>
          <w:szCs w:val="22"/>
        </w:rPr>
        <w:t xml:space="preserve">Vicki Graham, Chartered </w:t>
      </w:r>
      <w:r w:rsidR="00704A72">
        <w:rPr>
          <w:rFonts w:ascii="Arial" w:hAnsi="Arial" w:cs="Times"/>
          <w:sz w:val="22"/>
          <w:szCs w:val="22"/>
        </w:rPr>
        <w:t>A</w:t>
      </w:r>
      <w:r w:rsidR="004409D0" w:rsidRPr="00704A72">
        <w:rPr>
          <w:rFonts w:ascii="Arial" w:hAnsi="Arial" w:cs="Times"/>
          <w:sz w:val="22"/>
          <w:szCs w:val="22"/>
        </w:rPr>
        <w:t>ccountant has been appointed to audit our books to ensure we are up and above board. It is a Dept</w:t>
      </w:r>
      <w:r w:rsidR="003C0F4E">
        <w:rPr>
          <w:rFonts w:ascii="Arial" w:hAnsi="Arial" w:cs="Times"/>
          <w:sz w:val="22"/>
          <w:szCs w:val="22"/>
        </w:rPr>
        <w:t>.</w:t>
      </w:r>
      <w:r w:rsidR="004409D0" w:rsidRPr="00704A72">
        <w:rPr>
          <w:rFonts w:ascii="Arial" w:hAnsi="Arial" w:cs="Times"/>
          <w:sz w:val="22"/>
          <w:szCs w:val="22"/>
        </w:rPr>
        <w:t xml:space="preserve"> of Commerce stipulation </w:t>
      </w:r>
      <w:r w:rsidR="004409D0" w:rsidRPr="00704A72">
        <w:rPr>
          <w:rFonts w:ascii="Arial" w:hAnsi="Arial" w:cs="Times"/>
          <w:sz w:val="22"/>
          <w:szCs w:val="22"/>
        </w:rPr>
        <w:lastRenderedPageBreak/>
        <w:t xml:space="preserve">that we do this annually to provide visibility that we are operating as </w:t>
      </w:r>
      <w:proofErr w:type="gramStart"/>
      <w:r w:rsidR="004409D0" w:rsidRPr="00704A72">
        <w:rPr>
          <w:rFonts w:ascii="Arial" w:hAnsi="Arial" w:cs="Times"/>
          <w:sz w:val="22"/>
          <w:szCs w:val="22"/>
        </w:rPr>
        <w:t>a</w:t>
      </w:r>
      <w:proofErr w:type="gramEnd"/>
      <w:r w:rsidR="004409D0" w:rsidRPr="00704A72">
        <w:rPr>
          <w:rFonts w:ascii="Arial" w:hAnsi="Arial" w:cs="Times"/>
          <w:sz w:val="22"/>
          <w:szCs w:val="22"/>
        </w:rPr>
        <w:t xml:space="preserve"> Incorporated Association. The result of this audit will be presented at the AGM prior to being made available to the </w:t>
      </w:r>
      <w:proofErr w:type="spellStart"/>
      <w:r w:rsidR="004409D0" w:rsidRPr="00704A72">
        <w:rPr>
          <w:rFonts w:ascii="Arial" w:hAnsi="Arial" w:cs="Times"/>
          <w:sz w:val="22"/>
          <w:szCs w:val="22"/>
        </w:rPr>
        <w:t>DoC.</w:t>
      </w:r>
      <w:proofErr w:type="spellEnd"/>
      <w:r w:rsidR="00704A72" w:rsidRPr="00704A72">
        <w:rPr>
          <w:rFonts w:ascii="Arial" w:hAnsi="Arial" w:cs="Times"/>
          <w:sz w:val="22"/>
          <w:szCs w:val="22"/>
        </w:rPr>
        <w:t xml:space="preserve"> The timing of this audit and stakeholders are noted i</w:t>
      </w:r>
      <w:r w:rsidR="004409D0" w:rsidRPr="00704A72">
        <w:rPr>
          <w:rFonts w:ascii="Arial" w:hAnsi="Arial" w:cs="Times"/>
          <w:sz w:val="22"/>
          <w:szCs w:val="22"/>
        </w:rPr>
        <w:t xml:space="preserve">n the </w:t>
      </w:r>
      <w:r w:rsidR="00704A72" w:rsidRPr="003C0F4E">
        <w:rPr>
          <w:rFonts w:ascii="Arial" w:hAnsi="Arial" w:cs="Times"/>
          <w:sz w:val="22"/>
          <w:szCs w:val="22"/>
        </w:rPr>
        <w:t>attached</w:t>
      </w:r>
      <w:r w:rsidR="00704A72" w:rsidRPr="00704A72">
        <w:rPr>
          <w:rFonts w:ascii="Arial" w:hAnsi="Arial" w:cs="Times"/>
          <w:sz w:val="22"/>
          <w:szCs w:val="22"/>
        </w:rPr>
        <w:t xml:space="preserve"> Schedule of Events</w:t>
      </w:r>
    </w:p>
    <w:p w14:paraId="5D6BDE82" w14:textId="77777777" w:rsidR="00993AFF" w:rsidRPr="00704A72" w:rsidRDefault="00993AFF" w:rsidP="00993AFF">
      <w:pPr>
        <w:pStyle w:val="ListParagraph"/>
        <w:widowControl w:val="0"/>
        <w:tabs>
          <w:tab w:val="left" w:pos="220"/>
          <w:tab w:val="left" w:pos="720"/>
        </w:tabs>
        <w:autoSpaceDE w:val="0"/>
        <w:autoSpaceDN w:val="0"/>
        <w:adjustRightInd w:val="0"/>
        <w:spacing w:after="240"/>
        <w:ind w:left="1080"/>
        <w:rPr>
          <w:rFonts w:ascii="Arial" w:hAnsi="Arial" w:cs="Times"/>
          <w:b/>
          <w:sz w:val="22"/>
          <w:szCs w:val="22"/>
        </w:rPr>
      </w:pPr>
    </w:p>
    <w:p w14:paraId="3A95A76C" w14:textId="54010721" w:rsidR="001835AA" w:rsidRPr="00704A72" w:rsidRDefault="005114CD" w:rsidP="00704A72">
      <w:pPr>
        <w:pStyle w:val="ListParagraph"/>
        <w:widowControl w:val="0"/>
        <w:numPr>
          <w:ilvl w:val="0"/>
          <w:numId w:val="11"/>
        </w:numPr>
        <w:tabs>
          <w:tab w:val="left" w:pos="220"/>
          <w:tab w:val="left" w:pos="720"/>
        </w:tabs>
        <w:autoSpaceDE w:val="0"/>
        <w:autoSpaceDN w:val="0"/>
        <w:adjustRightInd w:val="0"/>
        <w:spacing w:after="240"/>
        <w:rPr>
          <w:rFonts w:ascii="Arial" w:hAnsi="Arial" w:cs="Times"/>
          <w:b/>
          <w:sz w:val="22"/>
          <w:szCs w:val="22"/>
        </w:rPr>
      </w:pPr>
      <w:r w:rsidRPr="00704A72">
        <w:rPr>
          <w:rFonts w:ascii="Arial" w:hAnsi="Arial" w:cs="Times"/>
          <w:b/>
          <w:color w:val="FF0000"/>
          <w:sz w:val="22"/>
          <w:szCs w:val="22"/>
        </w:rPr>
        <w:t>Annual Dinner</w:t>
      </w:r>
      <w:r w:rsidRPr="00704A72">
        <w:rPr>
          <w:rFonts w:ascii="Arial" w:hAnsi="Arial" w:cs="Times"/>
          <w:b/>
          <w:sz w:val="22"/>
          <w:szCs w:val="22"/>
        </w:rPr>
        <w:t xml:space="preserve"> (</w:t>
      </w:r>
      <w:r w:rsidR="00704A72" w:rsidRPr="00704A72">
        <w:rPr>
          <w:rFonts w:ascii="Arial" w:hAnsi="Arial" w:cs="Times"/>
          <w:b/>
          <w:sz w:val="22"/>
          <w:szCs w:val="22"/>
        </w:rPr>
        <w:t xml:space="preserve">Potential date 23 </w:t>
      </w:r>
      <w:r w:rsidRPr="00704A72">
        <w:rPr>
          <w:rFonts w:ascii="Arial" w:hAnsi="Arial" w:cs="Times"/>
          <w:b/>
          <w:sz w:val="22"/>
          <w:szCs w:val="22"/>
        </w:rPr>
        <w:t xml:space="preserve">Nov) </w:t>
      </w:r>
    </w:p>
    <w:p w14:paraId="31425092" w14:textId="71D7B19F" w:rsidR="000C2AF4" w:rsidRDefault="00704A72" w:rsidP="001D05F9">
      <w:pPr>
        <w:pStyle w:val="ListParagraph"/>
        <w:widowControl w:val="0"/>
        <w:tabs>
          <w:tab w:val="left" w:pos="220"/>
          <w:tab w:val="left" w:pos="720"/>
        </w:tabs>
        <w:autoSpaceDE w:val="0"/>
        <w:autoSpaceDN w:val="0"/>
        <w:adjustRightInd w:val="0"/>
        <w:spacing w:after="240"/>
        <w:ind w:left="1080"/>
        <w:rPr>
          <w:rFonts w:ascii="Arial" w:hAnsi="Arial" w:cs="Times"/>
          <w:sz w:val="22"/>
          <w:szCs w:val="22"/>
        </w:rPr>
      </w:pPr>
      <w:r w:rsidRPr="00993AFF">
        <w:rPr>
          <w:rFonts w:ascii="Arial" w:hAnsi="Arial" w:cs="Times"/>
          <w:sz w:val="22"/>
          <w:szCs w:val="22"/>
        </w:rPr>
        <w:t xml:space="preserve">A sub committee has been formed to address the logistics involved in putting on an annual dinner. Anyone </w:t>
      </w:r>
      <w:r w:rsidR="000C2AF4">
        <w:rPr>
          <w:rFonts w:ascii="Arial" w:hAnsi="Arial" w:cs="Times"/>
          <w:sz w:val="22"/>
          <w:szCs w:val="22"/>
        </w:rPr>
        <w:t>with</w:t>
      </w:r>
      <w:r w:rsidRPr="00993AFF">
        <w:rPr>
          <w:rFonts w:ascii="Arial" w:hAnsi="Arial" w:cs="Times"/>
          <w:sz w:val="22"/>
          <w:szCs w:val="22"/>
        </w:rPr>
        <w:t xml:space="preserve"> ideas or who can he</w:t>
      </w:r>
      <w:r w:rsidR="00993AFF" w:rsidRPr="00993AFF">
        <w:rPr>
          <w:rFonts w:ascii="Arial" w:hAnsi="Arial" w:cs="Times"/>
          <w:sz w:val="22"/>
          <w:szCs w:val="22"/>
        </w:rPr>
        <w:t xml:space="preserve">lp, please </w:t>
      </w:r>
      <w:proofErr w:type="gramStart"/>
      <w:r w:rsidR="00993AFF" w:rsidRPr="00993AFF">
        <w:rPr>
          <w:rFonts w:ascii="Arial" w:hAnsi="Arial" w:cs="Times"/>
          <w:sz w:val="22"/>
          <w:szCs w:val="22"/>
        </w:rPr>
        <w:t>contact</w:t>
      </w:r>
      <w:proofErr w:type="gramEnd"/>
      <w:r w:rsidR="00993AFF" w:rsidRPr="00993AFF">
        <w:rPr>
          <w:rFonts w:ascii="Arial" w:hAnsi="Arial" w:cs="Times"/>
          <w:sz w:val="22"/>
          <w:szCs w:val="22"/>
        </w:rPr>
        <w:t xml:space="preserve"> me or </w:t>
      </w:r>
      <w:hyperlink r:id="rId11" w:history="1">
        <w:r w:rsidR="00993AFF" w:rsidRPr="00993AFF">
          <w:rPr>
            <w:rStyle w:val="Hyperlink"/>
            <w:rFonts w:ascii="Arial" w:hAnsi="Arial" w:cs="Times"/>
            <w:color w:val="auto"/>
            <w:sz w:val="22"/>
            <w:szCs w:val="22"/>
          </w:rPr>
          <w:t>Wayne.Faulkner@DHL.com</w:t>
        </w:r>
      </w:hyperlink>
      <w:r w:rsidR="00993AFF" w:rsidRPr="00993AFF">
        <w:rPr>
          <w:rFonts w:ascii="Arial" w:hAnsi="Arial" w:cs="Times"/>
          <w:sz w:val="22"/>
          <w:szCs w:val="22"/>
        </w:rPr>
        <w:t xml:space="preserve">. </w:t>
      </w:r>
    </w:p>
    <w:p w14:paraId="7AC6272E" w14:textId="77777777" w:rsidR="001D05F9" w:rsidRPr="001D05F9" w:rsidRDefault="001D05F9" w:rsidP="001D05F9">
      <w:pPr>
        <w:pStyle w:val="ListParagraph"/>
        <w:widowControl w:val="0"/>
        <w:tabs>
          <w:tab w:val="left" w:pos="220"/>
          <w:tab w:val="left" w:pos="720"/>
        </w:tabs>
        <w:autoSpaceDE w:val="0"/>
        <w:autoSpaceDN w:val="0"/>
        <w:adjustRightInd w:val="0"/>
        <w:spacing w:after="240"/>
        <w:ind w:left="1080"/>
        <w:rPr>
          <w:rFonts w:ascii="Arial" w:hAnsi="Arial" w:cs="Times"/>
          <w:sz w:val="22"/>
          <w:szCs w:val="22"/>
        </w:rPr>
      </w:pPr>
    </w:p>
    <w:p w14:paraId="5A6DDA54" w14:textId="77777777" w:rsidR="00DD3992" w:rsidRDefault="005114CD" w:rsidP="000C2AF4">
      <w:pPr>
        <w:pStyle w:val="ListParagraph"/>
        <w:widowControl w:val="0"/>
        <w:numPr>
          <w:ilvl w:val="0"/>
          <w:numId w:val="11"/>
        </w:numPr>
        <w:tabs>
          <w:tab w:val="left" w:pos="220"/>
          <w:tab w:val="left" w:pos="720"/>
        </w:tabs>
        <w:autoSpaceDE w:val="0"/>
        <w:autoSpaceDN w:val="0"/>
        <w:adjustRightInd w:val="0"/>
        <w:spacing w:after="240"/>
        <w:rPr>
          <w:rFonts w:ascii="Arial" w:hAnsi="Arial" w:cs="Times"/>
          <w:b/>
          <w:color w:val="FF0000"/>
          <w:sz w:val="22"/>
          <w:szCs w:val="22"/>
        </w:rPr>
      </w:pPr>
      <w:r w:rsidRPr="000C2AF4">
        <w:rPr>
          <w:rFonts w:ascii="Arial" w:hAnsi="Arial" w:cs="Times"/>
          <w:b/>
          <w:color w:val="FF0000"/>
          <w:sz w:val="22"/>
          <w:szCs w:val="22"/>
        </w:rPr>
        <w:t>C</w:t>
      </w:r>
      <w:r w:rsidR="001835AA" w:rsidRPr="000C2AF4">
        <w:rPr>
          <w:rFonts w:ascii="Arial" w:hAnsi="Arial" w:cs="Times"/>
          <w:b/>
          <w:color w:val="FF0000"/>
          <w:sz w:val="22"/>
          <w:szCs w:val="22"/>
        </w:rPr>
        <w:t xml:space="preserve">ontact for FFG Assoc. </w:t>
      </w:r>
      <w:r w:rsidRPr="000C2AF4">
        <w:rPr>
          <w:rFonts w:ascii="Arial" w:hAnsi="Arial" w:cs="Times"/>
          <w:b/>
          <w:color w:val="FF0000"/>
          <w:sz w:val="22"/>
          <w:szCs w:val="22"/>
        </w:rPr>
        <w:t xml:space="preserve"> </w:t>
      </w:r>
    </w:p>
    <w:p w14:paraId="5465DA0E" w14:textId="42F1D6DC" w:rsidR="001835AA" w:rsidRPr="00DD3992" w:rsidRDefault="005114CD" w:rsidP="00DD3992">
      <w:pPr>
        <w:pStyle w:val="ListParagraph"/>
        <w:widowControl w:val="0"/>
        <w:tabs>
          <w:tab w:val="left" w:pos="220"/>
          <w:tab w:val="left" w:pos="720"/>
        </w:tabs>
        <w:autoSpaceDE w:val="0"/>
        <w:autoSpaceDN w:val="0"/>
        <w:adjustRightInd w:val="0"/>
        <w:spacing w:after="240"/>
        <w:ind w:left="1080"/>
        <w:rPr>
          <w:rFonts w:ascii="Arial" w:hAnsi="Arial" w:cs="Times"/>
          <w:b/>
          <w:color w:val="FF0000"/>
          <w:sz w:val="22"/>
          <w:szCs w:val="22"/>
        </w:rPr>
      </w:pPr>
      <w:r w:rsidRPr="00DD3992">
        <w:rPr>
          <w:rFonts w:ascii="Arial" w:hAnsi="Arial" w:cs="Times"/>
          <w:sz w:val="22"/>
          <w:szCs w:val="22"/>
        </w:rPr>
        <w:t xml:space="preserve">Who? </w:t>
      </w:r>
      <w:r w:rsidR="007A4AF9" w:rsidRPr="00DD3992">
        <w:rPr>
          <w:rFonts w:ascii="Arial" w:hAnsi="Arial" w:cs="Times"/>
          <w:sz w:val="22"/>
          <w:szCs w:val="22"/>
        </w:rPr>
        <w:t>Exist</w:t>
      </w:r>
      <w:r w:rsidR="00DD3992">
        <w:rPr>
          <w:rFonts w:ascii="Arial" w:hAnsi="Arial" w:cs="Times"/>
          <w:b/>
          <w:color w:val="FF0000"/>
          <w:sz w:val="22"/>
          <w:szCs w:val="22"/>
        </w:rPr>
        <w:t xml:space="preserve">? </w:t>
      </w:r>
      <w:r w:rsidR="00916AF8" w:rsidRPr="00DD3992">
        <w:rPr>
          <w:rFonts w:ascii="Arial" w:hAnsi="Arial" w:cs="Times"/>
          <w:sz w:val="22"/>
          <w:szCs w:val="22"/>
        </w:rPr>
        <w:t>No one knew</w:t>
      </w:r>
      <w:r w:rsidR="000C2AF4" w:rsidRPr="00DD3992">
        <w:rPr>
          <w:rFonts w:ascii="Arial" w:hAnsi="Arial" w:cs="Times"/>
          <w:sz w:val="22"/>
          <w:szCs w:val="22"/>
        </w:rPr>
        <w:t xml:space="preserve"> </w:t>
      </w:r>
      <w:r w:rsidR="00916AF8" w:rsidRPr="00DD3992">
        <w:rPr>
          <w:rFonts w:ascii="Arial" w:hAnsi="Arial" w:cs="Times"/>
          <w:sz w:val="22"/>
          <w:szCs w:val="22"/>
        </w:rPr>
        <w:t>at the meeting</w:t>
      </w:r>
      <w:r w:rsidR="00FF1ED0" w:rsidRPr="00DD3992">
        <w:rPr>
          <w:rFonts w:ascii="Arial" w:hAnsi="Arial" w:cs="Times"/>
          <w:sz w:val="22"/>
          <w:szCs w:val="22"/>
        </w:rPr>
        <w:t xml:space="preserve"> who can be contacted for information or if indeed an FFG </w:t>
      </w:r>
      <w:proofErr w:type="spellStart"/>
      <w:r w:rsidR="00FF1ED0" w:rsidRPr="00DD3992">
        <w:rPr>
          <w:rFonts w:ascii="Arial" w:hAnsi="Arial" w:cs="Times"/>
          <w:sz w:val="22"/>
          <w:szCs w:val="22"/>
        </w:rPr>
        <w:t>Assoc</w:t>
      </w:r>
      <w:proofErr w:type="spellEnd"/>
      <w:r w:rsidR="00FF1ED0" w:rsidRPr="00DD3992">
        <w:rPr>
          <w:rFonts w:ascii="Arial" w:hAnsi="Arial" w:cs="Times"/>
          <w:sz w:val="22"/>
          <w:szCs w:val="22"/>
        </w:rPr>
        <w:t xml:space="preserve"> </w:t>
      </w:r>
      <w:r w:rsidR="00DD3992">
        <w:rPr>
          <w:rFonts w:ascii="Arial" w:hAnsi="Arial" w:cs="Times"/>
          <w:sz w:val="22"/>
          <w:szCs w:val="22"/>
        </w:rPr>
        <w:t xml:space="preserve">actually </w:t>
      </w:r>
      <w:r w:rsidR="00FF1ED0" w:rsidRPr="00DD3992">
        <w:rPr>
          <w:rFonts w:ascii="Arial" w:hAnsi="Arial" w:cs="Times"/>
          <w:sz w:val="22"/>
          <w:szCs w:val="22"/>
        </w:rPr>
        <w:t xml:space="preserve">exists. </w:t>
      </w:r>
      <w:r w:rsidR="00916AF8" w:rsidRPr="00DD3992">
        <w:rPr>
          <w:rFonts w:ascii="Arial" w:hAnsi="Arial" w:cs="Times"/>
          <w:sz w:val="22"/>
          <w:szCs w:val="22"/>
        </w:rPr>
        <w:t xml:space="preserve">There may be a HMAS Adelaide and or a HMAS Darwin </w:t>
      </w:r>
      <w:proofErr w:type="spellStart"/>
      <w:r w:rsidR="00916AF8" w:rsidRPr="00DD3992">
        <w:rPr>
          <w:rFonts w:ascii="Arial" w:hAnsi="Arial" w:cs="Times"/>
          <w:sz w:val="22"/>
          <w:szCs w:val="22"/>
        </w:rPr>
        <w:t>assoc</w:t>
      </w:r>
      <w:proofErr w:type="spellEnd"/>
      <w:r w:rsidR="00916AF8" w:rsidRPr="00DD3992">
        <w:rPr>
          <w:rFonts w:ascii="Arial" w:hAnsi="Arial" w:cs="Times"/>
          <w:sz w:val="22"/>
          <w:szCs w:val="22"/>
        </w:rPr>
        <w:t xml:space="preserve"> being formed. If these </w:t>
      </w:r>
      <w:proofErr w:type="spellStart"/>
      <w:r w:rsidR="00916AF8" w:rsidRPr="00DD3992">
        <w:rPr>
          <w:rFonts w:ascii="Arial" w:hAnsi="Arial" w:cs="Times"/>
          <w:sz w:val="22"/>
          <w:szCs w:val="22"/>
        </w:rPr>
        <w:t>rumours</w:t>
      </w:r>
      <w:proofErr w:type="spellEnd"/>
      <w:r w:rsidR="00916AF8" w:rsidRPr="00DD3992">
        <w:rPr>
          <w:rFonts w:ascii="Arial" w:hAnsi="Arial" w:cs="Times"/>
          <w:sz w:val="22"/>
          <w:szCs w:val="22"/>
        </w:rPr>
        <w:t xml:space="preserve"> become truth, it is i</w:t>
      </w:r>
      <w:r w:rsidRPr="00DD3992">
        <w:rPr>
          <w:rFonts w:ascii="Arial" w:hAnsi="Arial" w:cs="Times"/>
          <w:sz w:val="22"/>
          <w:szCs w:val="22"/>
        </w:rPr>
        <w:t xml:space="preserve">ntend to invite </w:t>
      </w:r>
      <w:r w:rsidR="001835AA" w:rsidRPr="00DD3992">
        <w:rPr>
          <w:rFonts w:ascii="Arial" w:hAnsi="Arial" w:cs="Times"/>
          <w:sz w:val="22"/>
          <w:szCs w:val="22"/>
        </w:rPr>
        <w:t>them</w:t>
      </w:r>
      <w:r w:rsidR="00916AF8" w:rsidRPr="00DD3992">
        <w:rPr>
          <w:rFonts w:ascii="Arial" w:hAnsi="Arial" w:cs="Times"/>
          <w:sz w:val="22"/>
          <w:szCs w:val="22"/>
        </w:rPr>
        <w:t>, if they wish,</w:t>
      </w:r>
      <w:r w:rsidR="001835AA" w:rsidRPr="00DD3992">
        <w:rPr>
          <w:rFonts w:ascii="Arial" w:hAnsi="Arial" w:cs="Times"/>
          <w:sz w:val="22"/>
          <w:szCs w:val="22"/>
        </w:rPr>
        <w:t xml:space="preserve"> to </w:t>
      </w:r>
      <w:proofErr w:type="gramStart"/>
      <w:r w:rsidR="001835AA" w:rsidRPr="00DD3992">
        <w:rPr>
          <w:rFonts w:ascii="Arial" w:hAnsi="Arial" w:cs="Times"/>
          <w:sz w:val="22"/>
          <w:szCs w:val="22"/>
        </w:rPr>
        <w:t>march</w:t>
      </w:r>
      <w:proofErr w:type="gramEnd"/>
      <w:r w:rsidR="001835AA" w:rsidRPr="00DD3992">
        <w:rPr>
          <w:rFonts w:ascii="Arial" w:hAnsi="Arial" w:cs="Times"/>
          <w:sz w:val="22"/>
          <w:szCs w:val="22"/>
        </w:rPr>
        <w:t xml:space="preserve"> under FFG 02 banner</w:t>
      </w:r>
      <w:r w:rsidR="00916AF8" w:rsidRPr="00DD3992">
        <w:rPr>
          <w:rFonts w:ascii="Arial" w:hAnsi="Arial" w:cs="Times"/>
          <w:sz w:val="22"/>
          <w:szCs w:val="22"/>
        </w:rPr>
        <w:t xml:space="preserve"> or their own</w:t>
      </w:r>
      <w:r w:rsidR="001835AA" w:rsidRPr="00DD3992">
        <w:rPr>
          <w:rFonts w:ascii="Arial" w:hAnsi="Arial" w:cs="Times"/>
          <w:sz w:val="22"/>
          <w:szCs w:val="22"/>
        </w:rPr>
        <w:t xml:space="preserve"> within the </w:t>
      </w:r>
      <w:proofErr w:type="spellStart"/>
      <w:r w:rsidR="001835AA" w:rsidRPr="00DD3992">
        <w:rPr>
          <w:rFonts w:ascii="Arial" w:hAnsi="Arial" w:cs="Times"/>
          <w:sz w:val="22"/>
          <w:szCs w:val="22"/>
        </w:rPr>
        <w:t>Canb-Shrop</w:t>
      </w:r>
      <w:proofErr w:type="spellEnd"/>
      <w:r w:rsidR="001835AA" w:rsidRPr="00DD3992">
        <w:rPr>
          <w:rFonts w:ascii="Arial" w:hAnsi="Arial" w:cs="Times"/>
          <w:sz w:val="22"/>
          <w:szCs w:val="22"/>
        </w:rPr>
        <w:t xml:space="preserve"> Assoc. </w:t>
      </w:r>
      <w:r w:rsidR="0061304F" w:rsidRPr="00DD3992">
        <w:rPr>
          <w:rFonts w:ascii="Arial" w:hAnsi="Arial" w:cs="Times"/>
          <w:sz w:val="22"/>
          <w:szCs w:val="22"/>
        </w:rPr>
        <w:t xml:space="preserve">as </w:t>
      </w:r>
      <w:r w:rsidR="00916AF8" w:rsidRPr="00DD3992">
        <w:rPr>
          <w:rFonts w:ascii="Arial" w:hAnsi="Arial" w:cs="Times"/>
          <w:sz w:val="22"/>
          <w:szCs w:val="22"/>
        </w:rPr>
        <w:t>associates. More decisive action will be made when and if any further information comes to light. Currently there is no objection to others wishing to march with us.</w:t>
      </w:r>
      <w:r w:rsidR="00DD3992">
        <w:rPr>
          <w:rFonts w:ascii="Arial" w:hAnsi="Arial" w:cs="Times"/>
          <w:sz w:val="22"/>
          <w:szCs w:val="22"/>
        </w:rPr>
        <w:t xml:space="preserve"> (W</w:t>
      </w:r>
      <w:r w:rsidR="00DD3992" w:rsidRPr="00DD3992">
        <w:rPr>
          <w:rFonts w:ascii="Arial" w:hAnsi="Arial" w:cs="Times"/>
          <w:sz w:val="22"/>
          <w:szCs w:val="22"/>
        </w:rPr>
        <w:t>e already do this ad hoc at a march on the day)</w:t>
      </w:r>
    </w:p>
    <w:p w14:paraId="307DC559" w14:textId="77777777" w:rsidR="0065248E" w:rsidRPr="00916AF8" w:rsidRDefault="0065248E" w:rsidP="000C2AF4">
      <w:pPr>
        <w:pStyle w:val="ListParagraph"/>
        <w:widowControl w:val="0"/>
        <w:tabs>
          <w:tab w:val="left" w:pos="220"/>
          <w:tab w:val="left" w:pos="720"/>
        </w:tabs>
        <w:autoSpaceDE w:val="0"/>
        <w:autoSpaceDN w:val="0"/>
        <w:adjustRightInd w:val="0"/>
        <w:spacing w:after="240"/>
        <w:ind w:left="1080"/>
        <w:rPr>
          <w:rFonts w:ascii="Arial" w:hAnsi="Arial" w:cs="Times"/>
          <w:sz w:val="22"/>
          <w:szCs w:val="22"/>
        </w:rPr>
      </w:pPr>
    </w:p>
    <w:p w14:paraId="0778FA19" w14:textId="13E10CFB" w:rsidR="005E3DEB" w:rsidRPr="005E3DEB" w:rsidRDefault="001835AA" w:rsidP="005E3DEB">
      <w:pPr>
        <w:pStyle w:val="ListParagraph"/>
        <w:widowControl w:val="0"/>
        <w:numPr>
          <w:ilvl w:val="0"/>
          <w:numId w:val="11"/>
        </w:numPr>
        <w:tabs>
          <w:tab w:val="left" w:pos="220"/>
          <w:tab w:val="left" w:pos="720"/>
        </w:tabs>
        <w:autoSpaceDE w:val="0"/>
        <w:autoSpaceDN w:val="0"/>
        <w:adjustRightInd w:val="0"/>
        <w:spacing w:after="240"/>
        <w:rPr>
          <w:rFonts w:ascii="Arial" w:hAnsi="Arial" w:cs="Times"/>
          <w:b/>
          <w:sz w:val="22"/>
          <w:szCs w:val="22"/>
        </w:rPr>
      </w:pPr>
      <w:r w:rsidRPr="005E3DEB">
        <w:rPr>
          <w:rFonts w:ascii="Arial" w:hAnsi="Arial" w:cs="Times"/>
          <w:b/>
          <w:color w:val="FF0000"/>
          <w:sz w:val="22"/>
          <w:szCs w:val="22"/>
        </w:rPr>
        <w:t xml:space="preserve">NAA </w:t>
      </w:r>
      <w:proofErr w:type="spellStart"/>
      <w:r w:rsidRPr="005E3DEB">
        <w:rPr>
          <w:rFonts w:ascii="Arial" w:hAnsi="Arial" w:cs="Times"/>
          <w:b/>
          <w:color w:val="FF0000"/>
          <w:sz w:val="22"/>
          <w:szCs w:val="22"/>
        </w:rPr>
        <w:t>Ftle</w:t>
      </w:r>
      <w:proofErr w:type="spellEnd"/>
      <w:r w:rsidR="005E3DEB">
        <w:rPr>
          <w:rFonts w:ascii="Arial" w:hAnsi="Arial" w:cs="Times"/>
          <w:b/>
          <w:color w:val="FF0000"/>
          <w:sz w:val="22"/>
          <w:szCs w:val="22"/>
        </w:rPr>
        <w:t>/Navy Club</w:t>
      </w:r>
      <w:r w:rsidR="00373911">
        <w:rPr>
          <w:rFonts w:ascii="Arial" w:hAnsi="Arial" w:cs="Times"/>
          <w:b/>
          <w:color w:val="FF0000"/>
          <w:sz w:val="22"/>
          <w:szCs w:val="22"/>
        </w:rPr>
        <w:t xml:space="preserve"> </w:t>
      </w:r>
      <w:proofErr w:type="spellStart"/>
      <w:r w:rsidR="00373911">
        <w:rPr>
          <w:rFonts w:ascii="Arial" w:hAnsi="Arial" w:cs="Times"/>
          <w:b/>
          <w:color w:val="FF0000"/>
          <w:sz w:val="22"/>
          <w:szCs w:val="22"/>
        </w:rPr>
        <w:t>Ftle</w:t>
      </w:r>
      <w:proofErr w:type="spellEnd"/>
      <w:r w:rsidR="00373911">
        <w:rPr>
          <w:rFonts w:ascii="Arial" w:hAnsi="Arial" w:cs="Times"/>
          <w:b/>
          <w:color w:val="FF0000"/>
          <w:sz w:val="22"/>
          <w:szCs w:val="22"/>
        </w:rPr>
        <w:t>.</w:t>
      </w:r>
      <w:r w:rsidRPr="005E3DEB">
        <w:rPr>
          <w:rFonts w:ascii="Arial" w:hAnsi="Arial" w:cs="Times"/>
          <w:b/>
          <w:sz w:val="22"/>
          <w:szCs w:val="22"/>
        </w:rPr>
        <w:t xml:space="preserve"> </w:t>
      </w:r>
    </w:p>
    <w:p w14:paraId="7E9A657C" w14:textId="77777777" w:rsidR="003C0F4E" w:rsidRDefault="005E3DEB" w:rsidP="005E3DEB">
      <w:pPr>
        <w:pStyle w:val="ListParagraph"/>
        <w:widowControl w:val="0"/>
        <w:tabs>
          <w:tab w:val="left" w:pos="220"/>
          <w:tab w:val="left" w:pos="720"/>
        </w:tabs>
        <w:autoSpaceDE w:val="0"/>
        <w:autoSpaceDN w:val="0"/>
        <w:adjustRightInd w:val="0"/>
        <w:spacing w:after="240"/>
        <w:ind w:left="1080"/>
        <w:rPr>
          <w:rFonts w:ascii="Arial" w:hAnsi="Arial" w:cs="Times"/>
          <w:sz w:val="22"/>
          <w:szCs w:val="22"/>
        </w:rPr>
      </w:pPr>
      <w:r w:rsidRPr="005E3DEB">
        <w:rPr>
          <w:rFonts w:ascii="Arial" w:hAnsi="Arial" w:cs="Times"/>
          <w:sz w:val="22"/>
          <w:szCs w:val="22"/>
        </w:rPr>
        <w:t>Currently the Assoc. is informally</w:t>
      </w:r>
      <w:r w:rsidR="0061304F" w:rsidRPr="005E3DEB">
        <w:rPr>
          <w:rFonts w:ascii="Arial" w:hAnsi="Arial" w:cs="Times"/>
          <w:sz w:val="22"/>
          <w:szCs w:val="22"/>
        </w:rPr>
        <w:t xml:space="preserve"> affiliated with NAA</w:t>
      </w:r>
      <w:r w:rsidRPr="005E3DEB">
        <w:rPr>
          <w:rFonts w:ascii="Arial" w:hAnsi="Arial" w:cs="Times"/>
          <w:sz w:val="22"/>
          <w:szCs w:val="22"/>
        </w:rPr>
        <w:t xml:space="preserve"> Fremantle and </w:t>
      </w:r>
      <w:proofErr w:type="gramStart"/>
      <w:r w:rsidRPr="005E3DEB">
        <w:rPr>
          <w:rFonts w:ascii="Arial" w:hAnsi="Arial" w:cs="Times"/>
          <w:sz w:val="22"/>
          <w:szCs w:val="22"/>
        </w:rPr>
        <w:t xml:space="preserve">the  </w:t>
      </w:r>
      <w:r w:rsidR="0061304F" w:rsidRPr="005E3DEB">
        <w:rPr>
          <w:rFonts w:ascii="Arial" w:hAnsi="Arial" w:cs="Times"/>
          <w:sz w:val="22"/>
          <w:szCs w:val="22"/>
        </w:rPr>
        <w:t>Navy</w:t>
      </w:r>
      <w:proofErr w:type="gramEnd"/>
      <w:r w:rsidR="0061304F" w:rsidRPr="005E3DEB">
        <w:rPr>
          <w:rFonts w:ascii="Arial" w:hAnsi="Arial" w:cs="Times"/>
          <w:sz w:val="22"/>
          <w:szCs w:val="22"/>
        </w:rPr>
        <w:t xml:space="preserve"> Club </w:t>
      </w:r>
      <w:r w:rsidR="00373911">
        <w:rPr>
          <w:rFonts w:ascii="Arial" w:hAnsi="Arial" w:cs="Times"/>
          <w:sz w:val="22"/>
          <w:szCs w:val="22"/>
        </w:rPr>
        <w:t xml:space="preserve">Fremantle. Both of these entities have been an enormous assistance to our Association during the past 18 months. </w:t>
      </w:r>
    </w:p>
    <w:p w14:paraId="669CDE5E" w14:textId="77777777" w:rsidR="003C0F4E" w:rsidRDefault="003C0F4E" w:rsidP="005E3DEB">
      <w:pPr>
        <w:pStyle w:val="ListParagraph"/>
        <w:widowControl w:val="0"/>
        <w:tabs>
          <w:tab w:val="left" w:pos="220"/>
          <w:tab w:val="left" w:pos="720"/>
        </w:tabs>
        <w:autoSpaceDE w:val="0"/>
        <w:autoSpaceDN w:val="0"/>
        <w:adjustRightInd w:val="0"/>
        <w:spacing w:after="240"/>
        <w:ind w:left="1080"/>
        <w:rPr>
          <w:rFonts w:ascii="Arial" w:hAnsi="Arial" w:cs="Times"/>
          <w:sz w:val="22"/>
          <w:szCs w:val="22"/>
        </w:rPr>
      </w:pPr>
    </w:p>
    <w:p w14:paraId="6B28F55D" w14:textId="2A189BA2" w:rsidR="00D14464" w:rsidRDefault="00373911" w:rsidP="00D14464">
      <w:pPr>
        <w:pStyle w:val="ListParagraph"/>
        <w:widowControl w:val="0"/>
        <w:tabs>
          <w:tab w:val="left" w:pos="220"/>
          <w:tab w:val="left" w:pos="720"/>
        </w:tabs>
        <w:autoSpaceDE w:val="0"/>
        <w:autoSpaceDN w:val="0"/>
        <w:adjustRightInd w:val="0"/>
        <w:spacing w:after="240"/>
        <w:ind w:left="1080"/>
        <w:rPr>
          <w:rFonts w:ascii="Arial" w:hAnsi="Arial" w:cs="Times"/>
          <w:b/>
          <w:sz w:val="22"/>
          <w:szCs w:val="22"/>
        </w:rPr>
      </w:pPr>
      <w:r w:rsidRPr="00373911">
        <w:rPr>
          <w:rFonts w:ascii="Arial" w:hAnsi="Arial" w:cs="Times"/>
          <w:b/>
          <w:sz w:val="22"/>
          <w:szCs w:val="22"/>
        </w:rPr>
        <w:t>A Big T</w:t>
      </w:r>
      <w:r w:rsidR="0061304F" w:rsidRPr="00373911">
        <w:rPr>
          <w:rFonts w:ascii="Arial" w:hAnsi="Arial" w:cs="Times"/>
          <w:b/>
          <w:sz w:val="22"/>
          <w:szCs w:val="22"/>
        </w:rPr>
        <w:t xml:space="preserve">hanks </w:t>
      </w:r>
      <w:r w:rsidRPr="00373911">
        <w:rPr>
          <w:rFonts w:ascii="Arial" w:hAnsi="Arial" w:cs="Times"/>
          <w:b/>
          <w:sz w:val="22"/>
          <w:szCs w:val="22"/>
        </w:rPr>
        <w:t xml:space="preserve">is extended to the management and staff of </w:t>
      </w:r>
      <w:proofErr w:type="spellStart"/>
      <w:r w:rsidRPr="00373911">
        <w:rPr>
          <w:rFonts w:ascii="Arial" w:hAnsi="Arial" w:cs="Times"/>
          <w:b/>
          <w:sz w:val="22"/>
          <w:szCs w:val="22"/>
        </w:rPr>
        <w:t>of</w:t>
      </w:r>
      <w:proofErr w:type="spellEnd"/>
      <w:r w:rsidRPr="00373911">
        <w:rPr>
          <w:rFonts w:ascii="Arial" w:hAnsi="Arial" w:cs="Times"/>
          <w:b/>
          <w:sz w:val="22"/>
          <w:szCs w:val="22"/>
        </w:rPr>
        <w:t xml:space="preserve"> the NAA and the Navy Club </w:t>
      </w:r>
      <w:r>
        <w:rPr>
          <w:rFonts w:ascii="Arial" w:hAnsi="Arial" w:cs="Times"/>
          <w:b/>
          <w:sz w:val="22"/>
          <w:szCs w:val="22"/>
        </w:rPr>
        <w:t>for their help in the</w:t>
      </w:r>
      <w:r w:rsidR="0061304F" w:rsidRPr="00373911">
        <w:rPr>
          <w:rFonts w:ascii="Arial" w:hAnsi="Arial" w:cs="Times"/>
          <w:b/>
          <w:sz w:val="22"/>
          <w:szCs w:val="22"/>
        </w:rPr>
        <w:t xml:space="preserve"> setup </w:t>
      </w:r>
      <w:r w:rsidRPr="00373911">
        <w:rPr>
          <w:rFonts w:ascii="Arial" w:hAnsi="Arial" w:cs="Times"/>
          <w:b/>
          <w:sz w:val="22"/>
          <w:szCs w:val="22"/>
        </w:rPr>
        <w:t>of our organization</w:t>
      </w:r>
      <w:r>
        <w:rPr>
          <w:rFonts w:ascii="Arial" w:hAnsi="Arial" w:cs="Times"/>
          <w:b/>
          <w:color w:val="FF0000"/>
          <w:sz w:val="22"/>
          <w:szCs w:val="22"/>
        </w:rPr>
        <w:t xml:space="preserve"> </w:t>
      </w:r>
      <w:r w:rsidRPr="00373911">
        <w:rPr>
          <w:rFonts w:ascii="Arial" w:hAnsi="Arial" w:cs="Times"/>
          <w:b/>
          <w:sz w:val="22"/>
          <w:szCs w:val="22"/>
        </w:rPr>
        <w:t xml:space="preserve">and the provision of a </w:t>
      </w:r>
      <w:r>
        <w:rPr>
          <w:rFonts w:ascii="Arial" w:hAnsi="Arial" w:cs="Times"/>
          <w:b/>
          <w:sz w:val="22"/>
          <w:szCs w:val="22"/>
        </w:rPr>
        <w:t xml:space="preserve">convenient and centralized </w:t>
      </w:r>
      <w:r w:rsidRPr="00373911">
        <w:rPr>
          <w:rFonts w:ascii="Arial" w:hAnsi="Arial" w:cs="Times"/>
          <w:b/>
          <w:sz w:val="22"/>
          <w:szCs w:val="22"/>
        </w:rPr>
        <w:t>HQ</w:t>
      </w:r>
    </w:p>
    <w:p w14:paraId="0D176115" w14:textId="77777777" w:rsidR="00D14464" w:rsidRPr="00D14464" w:rsidRDefault="00D14464" w:rsidP="00D14464">
      <w:pPr>
        <w:pStyle w:val="ListParagraph"/>
        <w:widowControl w:val="0"/>
        <w:tabs>
          <w:tab w:val="left" w:pos="220"/>
          <w:tab w:val="left" w:pos="720"/>
        </w:tabs>
        <w:autoSpaceDE w:val="0"/>
        <w:autoSpaceDN w:val="0"/>
        <w:adjustRightInd w:val="0"/>
        <w:spacing w:after="240"/>
        <w:ind w:left="1080"/>
        <w:rPr>
          <w:rFonts w:ascii="Arial" w:hAnsi="Arial" w:cs="Times"/>
          <w:b/>
          <w:sz w:val="22"/>
          <w:szCs w:val="22"/>
        </w:rPr>
      </w:pPr>
    </w:p>
    <w:p w14:paraId="0837285F" w14:textId="39891E66" w:rsidR="001835AA" w:rsidRPr="001D05F9" w:rsidRDefault="0080032D" w:rsidP="001D05F9">
      <w:pPr>
        <w:pStyle w:val="ListParagraph"/>
        <w:widowControl w:val="0"/>
        <w:numPr>
          <w:ilvl w:val="0"/>
          <w:numId w:val="11"/>
        </w:numPr>
        <w:tabs>
          <w:tab w:val="left" w:pos="220"/>
          <w:tab w:val="left" w:pos="720"/>
        </w:tabs>
        <w:autoSpaceDE w:val="0"/>
        <w:autoSpaceDN w:val="0"/>
        <w:adjustRightInd w:val="0"/>
        <w:spacing w:after="240"/>
        <w:rPr>
          <w:rFonts w:ascii="Arial" w:hAnsi="Arial" w:cs="Times"/>
          <w:b/>
          <w:sz w:val="22"/>
          <w:szCs w:val="22"/>
        </w:rPr>
      </w:pPr>
      <w:r w:rsidRPr="00D94F81">
        <w:rPr>
          <w:rFonts w:ascii="Arial" w:hAnsi="Arial" w:cs="Times"/>
          <w:b/>
          <w:color w:val="FF0000"/>
          <w:sz w:val="22"/>
          <w:szCs w:val="22"/>
        </w:rPr>
        <w:t>Future</w:t>
      </w:r>
      <w:r w:rsidR="001835AA" w:rsidRPr="00D94F81">
        <w:rPr>
          <w:rFonts w:ascii="Arial" w:hAnsi="Arial" w:cs="Times"/>
          <w:b/>
          <w:color w:val="FF0000"/>
          <w:sz w:val="22"/>
          <w:szCs w:val="22"/>
        </w:rPr>
        <w:t xml:space="preserve"> direction</w:t>
      </w:r>
      <w:r w:rsidR="004C266E">
        <w:rPr>
          <w:rFonts w:ascii="Arial" w:hAnsi="Arial" w:cs="Times"/>
          <w:b/>
          <w:sz w:val="22"/>
          <w:szCs w:val="22"/>
        </w:rPr>
        <w:t xml:space="preserve"> – National B</w:t>
      </w:r>
      <w:r w:rsidR="00D94F81" w:rsidRPr="00D94F81">
        <w:rPr>
          <w:rFonts w:ascii="Arial" w:hAnsi="Arial" w:cs="Times"/>
          <w:b/>
          <w:sz w:val="22"/>
          <w:szCs w:val="22"/>
        </w:rPr>
        <w:t>ody</w:t>
      </w:r>
      <w:r w:rsidR="004C266E">
        <w:rPr>
          <w:rFonts w:ascii="Arial" w:hAnsi="Arial" w:cs="Times"/>
          <w:b/>
          <w:sz w:val="22"/>
          <w:szCs w:val="22"/>
        </w:rPr>
        <w:t xml:space="preserve"> with a national newspaper</w:t>
      </w:r>
      <w:r w:rsidR="00D94F81" w:rsidRPr="00D94F81">
        <w:rPr>
          <w:rFonts w:ascii="Arial" w:hAnsi="Arial" w:cs="Times"/>
          <w:b/>
          <w:sz w:val="22"/>
          <w:szCs w:val="22"/>
        </w:rPr>
        <w:t xml:space="preserve">. </w:t>
      </w:r>
      <w:r w:rsidR="0061304F" w:rsidRPr="001D05F9">
        <w:rPr>
          <w:rFonts w:ascii="Arial" w:hAnsi="Arial" w:cs="Times"/>
          <w:sz w:val="22"/>
          <w:szCs w:val="22"/>
        </w:rPr>
        <w:t xml:space="preserve"> </w:t>
      </w:r>
    </w:p>
    <w:p w14:paraId="41DAC78D" w14:textId="77777777" w:rsidR="00D94F81" w:rsidRDefault="00D94F81" w:rsidP="00D94F81">
      <w:pPr>
        <w:pStyle w:val="ListParagraph"/>
        <w:widowControl w:val="0"/>
        <w:tabs>
          <w:tab w:val="left" w:pos="220"/>
          <w:tab w:val="left" w:pos="720"/>
        </w:tabs>
        <w:autoSpaceDE w:val="0"/>
        <w:autoSpaceDN w:val="0"/>
        <w:adjustRightInd w:val="0"/>
        <w:spacing w:after="240"/>
        <w:ind w:left="1080"/>
        <w:rPr>
          <w:rFonts w:ascii="Arial" w:hAnsi="Arial" w:cs="Times"/>
          <w:sz w:val="22"/>
          <w:szCs w:val="22"/>
        </w:rPr>
      </w:pPr>
    </w:p>
    <w:p w14:paraId="77CBA282" w14:textId="0BF3662E" w:rsidR="00D94F81" w:rsidRPr="001D05F9" w:rsidRDefault="00D94F81" w:rsidP="001D05F9">
      <w:pPr>
        <w:pStyle w:val="ListParagraph"/>
        <w:widowControl w:val="0"/>
        <w:tabs>
          <w:tab w:val="left" w:pos="220"/>
          <w:tab w:val="left" w:pos="720"/>
        </w:tabs>
        <w:autoSpaceDE w:val="0"/>
        <w:autoSpaceDN w:val="0"/>
        <w:adjustRightInd w:val="0"/>
        <w:spacing w:after="240"/>
        <w:ind w:left="1080"/>
        <w:rPr>
          <w:rFonts w:ascii="Arial" w:hAnsi="Arial" w:cs="Times"/>
          <w:color w:val="FF0000"/>
          <w:sz w:val="22"/>
          <w:szCs w:val="22"/>
        </w:rPr>
      </w:pPr>
      <w:r>
        <w:rPr>
          <w:rFonts w:ascii="Arial" w:hAnsi="Arial" w:cs="Times"/>
          <w:sz w:val="22"/>
          <w:szCs w:val="22"/>
        </w:rPr>
        <w:t xml:space="preserve">The following is a </w:t>
      </w:r>
      <w:r w:rsidR="00DD3992">
        <w:rPr>
          <w:rFonts w:ascii="Arial" w:hAnsi="Arial" w:cs="Times"/>
          <w:sz w:val="22"/>
          <w:szCs w:val="22"/>
        </w:rPr>
        <w:t>summary</w:t>
      </w:r>
      <w:r>
        <w:rPr>
          <w:rFonts w:ascii="Arial" w:hAnsi="Arial" w:cs="Times"/>
          <w:sz w:val="22"/>
          <w:szCs w:val="22"/>
        </w:rPr>
        <w:t xml:space="preserve"> of the discussion held on the subject</w:t>
      </w:r>
    </w:p>
    <w:p w14:paraId="5A265D25" w14:textId="77777777" w:rsidR="00D94F81" w:rsidRPr="00443364" w:rsidRDefault="00D94F81" w:rsidP="00D94F81">
      <w:pPr>
        <w:rPr>
          <w:b/>
        </w:rPr>
      </w:pPr>
      <w:r w:rsidRPr="001D05F9">
        <w:rPr>
          <w:b/>
        </w:rPr>
        <w:t>Intention:</w:t>
      </w:r>
      <w:r w:rsidRPr="00443364">
        <w:rPr>
          <w:b/>
        </w:rPr>
        <w:t xml:space="preserve"> </w:t>
      </w:r>
    </w:p>
    <w:p w14:paraId="0CD04177" w14:textId="77777777" w:rsidR="00D94F81" w:rsidRDefault="00D94F81" w:rsidP="00D94F81"/>
    <w:p w14:paraId="2C6C30B9" w14:textId="093C64D4" w:rsidR="00D94F81" w:rsidRDefault="00DD3992" w:rsidP="00D94F81">
      <w:pPr>
        <w:ind w:left="1134"/>
      </w:pPr>
      <w:r>
        <w:t xml:space="preserve">CANBERRA-SHROPSHIRE </w:t>
      </w:r>
      <w:r w:rsidR="00D94F81">
        <w:t xml:space="preserve">Assoc. to operate as a National Body </w:t>
      </w:r>
    </w:p>
    <w:p w14:paraId="4D95EF6A" w14:textId="77777777" w:rsidR="00D94F81" w:rsidRDefault="00D94F81" w:rsidP="00D94F81"/>
    <w:p w14:paraId="0C0E96EB" w14:textId="77777777" w:rsidR="00D94F81" w:rsidRPr="00443364" w:rsidRDefault="00D94F81" w:rsidP="00D94F81">
      <w:pPr>
        <w:rPr>
          <w:b/>
        </w:rPr>
      </w:pPr>
      <w:r w:rsidRPr="00443364">
        <w:rPr>
          <w:b/>
        </w:rPr>
        <w:t>Objective:</w:t>
      </w:r>
    </w:p>
    <w:p w14:paraId="26C06DF2" w14:textId="77777777" w:rsidR="00D94F81" w:rsidRDefault="00D94F81" w:rsidP="00D94F81">
      <w:r>
        <w:tab/>
      </w:r>
    </w:p>
    <w:p w14:paraId="3F4695B6" w14:textId="77777777" w:rsidR="00D94F81" w:rsidRPr="00443364" w:rsidRDefault="00D94F81" w:rsidP="00D94F81">
      <w:pPr>
        <w:ind w:left="720"/>
        <w:rPr>
          <w:b/>
        </w:rPr>
      </w:pPr>
      <w:r w:rsidRPr="00443364">
        <w:rPr>
          <w:b/>
        </w:rPr>
        <w:t>To provide one strong voice when required to meet the Assoc. objectives</w:t>
      </w:r>
      <w:r>
        <w:rPr>
          <w:b/>
        </w:rPr>
        <w:t xml:space="preserve"> (1-5 below)</w:t>
      </w:r>
    </w:p>
    <w:p w14:paraId="11EA34D2" w14:textId="77777777" w:rsidR="00D94F81" w:rsidRDefault="00D94F81" w:rsidP="00D94F81"/>
    <w:p w14:paraId="60F91DA0" w14:textId="77777777" w:rsidR="00D94F81" w:rsidRPr="005A230F" w:rsidRDefault="00D94F81" w:rsidP="00D94F81">
      <w:pPr>
        <w:widowControl w:val="0"/>
        <w:autoSpaceDE w:val="0"/>
        <w:autoSpaceDN w:val="0"/>
        <w:adjustRightInd w:val="0"/>
        <w:spacing w:after="220"/>
        <w:ind w:left="720"/>
        <w:rPr>
          <w:rFonts w:ascii="Arial" w:hAnsi="Arial" w:cs="Arial"/>
          <w:i/>
          <w:color w:val="222323"/>
        </w:rPr>
      </w:pPr>
      <w:r w:rsidRPr="005A230F">
        <w:rPr>
          <w:rFonts w:ascii="Arial" w:hAnsi="Arial" w:cs="Arial"/>
          <w:i/>
          <w:color w:val="222323"/>
        </w:rPr>
        <w:t>1. To bring together those men and woman who served in the ship bearing the name HMAS CANBERRA and those men who served in the ship bearing the name HMAS SHROPSHIRE.</w:t>
      </w:r>
    </w:p>
    <w:p w14:paraId="4FF26BF3" w14:textId="77777777" w:rsidR="00D94F81" w:rsidRPr="005A230F" w:rsidRDefault="00D94F81" w:rsidP="00D94F81">
      <w:pPr>
        <w:widowControl w:val="0"/>
        <w:autoSpaceDE w:val="0"/>
        <w:autoSpaceDN w:val="0"/>
        <w:adjustRightInd w:val="0"/>
        <w:spacing w:after="220"/>
        <w:ind w:left="720"/>
        <w:rPr>
          <w:rFonts w:ascii="Arial" w:hAnsi="Arial" w:cs="Arial"/>
          <w:i/>
          <w:color w:val="222323"/>
        </w:rPr>
      </w:pPr>
      <w:r w:rsidRPr="005A230F">
        <w:rPr>
          <w:rFonts w:ascii="Arial" w:hAnsi="Arial" w:cs="Arial"/>
          <w:i/>
          <w:color w:val="222323"/>
        </w:rPr>
        <w:t>2. To welcome and encourage participation in the Association by those men and women of the Royal Australian Navy who serve in any future ships bearing the name HMAS CANBERRA or HMAS SHROPSHIRE.</w:t>
      </w:r>
    </w:p>
    <w:p w14:paraId="2224278A" w14:textId="77777777" w:rsidR="00D94F81" w:rsidRPr="005A230F" w:rsidRDefault="00D94F81" w:rsidP="00D94F81">
      <w:pPr>
        <w:widowControl w:val="0"/>
        <w:autoSpaceDE w:val="0"/>
        <w:autoSpaceDN w:val="0"/>
        <w:adjustRightInd w:val="0"/>
        <w:spacing w:after="220"/>
        <w:ind w:left="720"/>
        <w:rPr>
          <w:rFonts w:ascii="Arial" w:hAnsi="Arial" w:cs="Arial"/>
          <w:i/>
          <w:color w:val="222323"/>
        </w:rPr>
      </w:pPr>
      <w:r w:rsidRPr="005A230F">
        <w:rPr>
          <w:rFonts w:ascii="Arial" w:hAnsi="Arial" w:cs="Arial"/>
          <w:i/>
          <w:color w:val="222323"/>
        </w:rPr>
        <w:lastRenderedPageBreak/>
        <w:t xml:space="preserve">3. To foster and maintain friendships formed during service in peace and times of war, and to </w:t>
      </w:r>
      <w:proofErr w:type="spellStart"/>
      <w:r w:rsidRPr="005A230F">
        <w:rPr>
          <w:rFonts w:ascii="Arial" w:hAnsi="Arial" w:cs="Arial"/>
          <w:i/>
          <w:color w:val="222323"/>
        </w:rPr>
        <w:t>honour</w:t>
      </w:r>
      <w:proofErr w:type="spellEnd"/>
      <w:r w:rsidRPr="005A230F">
        <w:rPr>
          <w:rFonts w:ascii="Arial" w:hAnsi="Arial" w:cs="Arial"/>
          <w:i/>
          <w:color w:val="222323"/>
        </w:rPr>
        <w:t xml:space="preserve"> the memory of shipmates lost in action or since deceased.</w:t>
      </w:r>
    </w:p>
    <w:p w14:paraId="600D9FF0" w14:textId="77777777" w:rsidR="00D94F81" w:rsidRPr="005A230F" w:rsidRDefault="00D94F81" w:rsidP="00D94F81">
      <w:pPr>
        <w:widowControl w:val="0"/>
        <w:autoSpaceDE w:val="0"/>
        <w:autoSpaceDN w:val="0"/>
        <w:adjustRightInd w:val="0"/>
        <w:spacing w:after="220"/>
        <w:ind w:left="720"/>
        <w:rPr>
          <w:rFonts w:ascii="Arial" w:hAnsi="Arial" w:cs="Arial"/>
          <w:b/>
          <w:bCs/>
          <w:i/>
          <w:color w:val="1B59BC"/>
        </w:rPr>
      </w:pPr>
      <w:r w:rsidRPr="005A230F">
        <w:rPr>
          <w:rFonts w:ascii="Arial" w:hAnsi="Arial" w:cs="Arial"/>
          <w:i/>
          <w:color w:val="222323"/>
        </w:rPr>
        <w:t>4. To welcome and extend hospitality to Officers and Sailors of any ships bearing the name HMAS CANBERRA or HMAS SHROPSHIRE</w:t>
      </w:r>
      <w:r w:rsidRPr="005A230F">
        <w:rPr>
          <w:rFonts w:ascii="Arial" w:hAnsi="Arial" w:cs="Arial"/>
          <w:b/>
          <w:bCs/>
          <w:i/>
          <w:color w:val="1B59BC"/>
        </w:rPr>
        <w:t xml:space="preserve"> </w:t>
      </w:r>
    </w:p>
    <w:p w14:paraId="05BDACFB" w14:textId="77777777" w:rsidR="00D94F81" w:rsidRPr="00D50CDC" w:rsidRDefault="00D94F81" w:rsidP="00D94F81">
      <w:pPr>
        <w:widowControl w:val="0"/>
        <w:autoSpaceDE w:val="0"/>
        <w:autoSpaceDN w:val="0"/>
        <w:adjustRightInd w:val="0"/>
        <w:spacing w:after="220"/>
        <w:ind w:left="720" w:firstLine="60"/>
        <w:rPr>
          <w:rFonts w:ascii="Arial" w:hAnsi="Arial" w:cs="Arial"/>
          <w:i/>
          <w:color w:val="222323"/>
        </w:rPr>
      </w:pPr>
      <w:r w:rsidRPr="005A230F">
        <w:rPr>
          <w:rFonts w:ascii="Arial" w:hAnsi="Arial" w:cs="Arial"/>
          <w:i/>
          <w:color w:val="222323"/>
        </w:rPr>
        <w:t xml:space="preserve">5. To support members </w:t>
      </w:r>
      <w:r w:rsidRPr="00DD3992">
        <w:rPr>
          <w:rFonts w:ascii="Arial" w:hAnsi="Arial" w:cs="Arial"/>
          <w:i/>
        </w:rPr>
        <w:t>(and families)</w:t>
      </w:r>
      <w:r>
        <w:rPr>
          <w:rFonts w:ascii="Arial" w:hAnsi="Arial" w:cs="Arial"/>
          <w:i/>
          <w:color w:val="222323"/>
        </w:rPr>
        <w:t xml:space="preserve"> </w:t>
      </w:r>
      <w:r w:rsidRPr="005A230F">
        <w:rPr>
          <w:rFonts w:ascii="Arial" w:hAnsi="Arial" w:cs="Arial"/>
          <w:i/>
          <w:color w:val="222323"/>
        </w:rPr>
        <w:t>where possible who are in need in times of dire necessity.</w:t>
      </w:r>
    </w:p>
    <w:p w14:paraId="58A1D726" w14:textId="77777777" w:rsidR="00D94F81" w:rsidRPr="00443364" w:rsidRDefault="00D94F81" w:rsidP="00D94F81">
      <w:pPr>
        <w:rPr>
          <w:b/>
        </w:rPr>
      </w:pPr>
      <w:r w:rsidRPr="00443364">
        <w:rPr>
          <w:b/>
        </w:rPr>
        <w:t xml:space="preserve">How: </w:t>
      </w:r>
    </w:p>
    <w:p w14:paraId="53C7AEF6" w14:textId="77777777" w:rsidR="00D94F81" w:rsidRPr="004C266E" w:rsidRDefault="00D94F81" w:rsidP="00D94F81"/>
    <w:p w14:paraId="2E8FEB42" w14:textId="3C7DC36D" w:rsidR="00D94F81" w:rsidRPr="004C266E" w:rsidRDefault="00D94F81" w:rsidP="00D94F81">
      <w:pPr>
        <w:pStyle w:val="ListParagraph"/>
        <w:numPr>
          <w:ilvl w:val="0"/>
          <w:numId w:val="14"/>
        </w:numPr>
      </w:pPr>
      <w:proofErr w:type="spellStart"/>
      <w:r w:rsidRPr="004C266E">
        <w:t>Recognise</w:t>
      </w:r>
      <w:proofErr w:type="spellEnd"/>
      <w:r w:rsidRPr="004C266E">
        <w:t xml:space="preserve"> that WA, </w:t>
      </w:r>
      <w:proofErr w:type="spellStart"/>
      <w:r w:rsidRPr="004C266E">
        <w:t>Qld</w:t>
      </w:r>
      <w:proofErr w:type="spellEnd"/>
      <w:r w:rsidRPr="004C266E">
        <w:t xml:space="preserve"> and ACT have vibrant Sub Divisions, that NSW and Vic Sub Divisions are approaching a moribund state and further that </w:t>
      </w:r>
      <w:proofErr w:type="spellStart"/>
      <w:r w:rsidRPr="004C266E">
        <w:t>Tas</w:t>
      </w:r>
      <w:proofErr w:type="spellEnd"/>
      <w:r w:rsidRPr="004C266E">
        <w:t xml:space="preserve"> and SA have recently </w:t>
      </w:r>
      <w:r w:rsidR="00DD3992" w:rsidRPr="004C266E">
        <w:t xml:space="preserve">become </w:t>
      </w:r>
      <w:r w:rsidRPr="004C266E">
        <w:t>dormant.</w:t>
      </w:r>
    </w:p>
    <w:p w14:paraId="62411F49" w14:textId="77777777" w:rsidR="00D94F81" w:rsidRPr="00D50CDC" w:rsidRDefault="00D94F81" w:rsidP="00D94F81">
      <w:pPr>
        <w:pStyle w:val="ListParagraph"/>
        <w:ind w:left="1080"/>
        <w:rPr>
          <w:color w:val="FF0000"/>
        </w:rPr>
      </w:pPr>
    </w:p>
    <w:p w14:paraId="775A2B54" w14:textId="1CC31B3E" w:rsidR="00D94F81" w:rsidRPr="00443364" w:rsidRDefault="00D94F81" w:rsidP="00D94F81">
      <w:pPr>
        <w:pStyle w:val="ListParagraph"/>
        <w:numPr>
          <w:ilvl w:val="0"/>
          <w:numId w:val="14"/>
        </w:numPr>
        <w:rPr>
          <w:b/>
        </w:rPr>
      </w:pPr>
      <w:r w:rsidRPr="00443364">
        <w:rPr>
          <w:b/>
        </w:rPr>
        <w:t>Individual State Sub Divisions (existing and future bodies)</w:t>
      </w:r>
      <w:r w:rsidR="00DD3992">
        <w:rPr>
          <w:b/>
        </w:rPr>
        <w:t xml:space="preserve"> are</w:t>
      </w:r>
      <w:r w:rsidRPr="00443364">
        <w:rPr>
          <w:b/>
        </w:rPr>
        <w:t xml:space="preserve"> to retain autonomy to ensure </w:t>
      </w:r>
      <w:r w:rsidR="00DD3992">
        <w:rPr>
          <w:b/>
        </w:rPr>
        <w:t xml:space="preserve">their </w:t>
      </w:r>
      <w:r w:rsidRPr="00443364">
        <w:rPr>
          <w:b/>
        </w:rPr>
        <w:t>existence based on state issues represented by the State Membership</w:t>
      </w:r>
    </w:p>
    <w:p w14:paraId="593D205D" w14:textId="77777777" w:rsidR="00D94F81" w:rsidRDefault="00D94F81" w:rsidP="00D94F81">
      <w:pPr>
        <w:pStyle w:val="ListParagraph"/>
        <w:ind w:left="1080"/>
      </w:pPr>
    </w:p>
    <w:p w14:paraId="190F6A87" w14:textId="0112F282" w:rsidR="00D94F81" w:rsidRDefault="00D94F81" w:rsidP="00D94F81">
      <w:pPr>
        <w:pStyle w:val="ListParagraph"/>
        <w:numPr>
          <w:ilvl w:val="0"/>
          <w:numId w:val="14"/>
        </w:numPr>
      </w:pPr>
      <w:r>
        <w:t>a National approach be taken via a National Body where common issues relating to all Sub Divisions (veterans, serving members and families)</w:t>
      </w:r>
      <w:r w:rsidR="00DD3992">
        <w:t xml:space="preserve"> occur</w:t>
      </w:r>
      <w:r>
        <w:t xml:space="preserve">, </w:t>
      </w:r>
    </w:p>
    <w:p w14:paraId="7F766F3E" w14:textId="77777777" w:rsidR="00D94F81" w:rsidRDefault="00D94F81" w:rsidP="00D94F81"/>
    <w:p w14:paraId="7D96922F" w14:textId="1DDD9296" w:rsidR="00D94F81" w:rsidRPr="00443364" w:rsidRDefault="00D94F81" w:rsidP="00D94F81">
      <w:pPr>
        <w:pStyle w:val="ListParagraph"/>
        <w:numPr>
          <w:ilvl w:val="0"/>
          <w:numId w:val="14"/>
        </w:numPr>
        <w:rPr>
          <w:b/>
        </w:rPr>
      </w:pPr>
      <w:r w:rsidRPr="00443364">
        <w:rPr>
          <w:b/>
        </w:rPr>
        <w:t xml:space="preserve">Retain and follow the existing stated </w:t>
      </w:r>
      <w:r w:rsidR="00DD3992">
        <w:rPr>
          <w:b/>
        </w:rPr>
        <w:t>O</w:t>
      </w:r>
      <w:r w:rsidRPr="00443364">
        <w:rPr>
          <w:b/>
        </w:rPr>
        <w:t xml:space="preserve">bjectives </w:t>
      </w:r>
      <w:r>
        <w:rPr>
          <w:b/>
        </w:rPr>
        <w:t xml:space="preserve">and the </w:t>
      </w:r>
      <w:r w:rsidRPr="00443364">
        <w:rPr>
          <w:b/>
        </w:rPr>
        <w:t xml:space="preserve">Association Motto </w:t>
      </w:r>
      <w:r w:rsidRPr="00443364">
        <w:rPr>
          <w:b/>
          <w:i/>
        </w:rPr>
        <w:t>(Two Ships- One Crew)</w:t>
      </w:r>
      <w:r w:rsidRPr="00443364">
        <w:rPr>
          <w:b/>
        </w:rPr>
        <w:t xml:space="preserve"> </w:t>
      </w:r>
    </w:p>
    <w:p w14:paraId="1CF5E2B3" w14:textId="77777777" w:rsidR="00D94F81" w:rsidRPr="004C266E" w:rsidRDefault="00D94F81" w:rsidP="004C266E"/>
    <w:p w14:paraId="2006AAC5" w14:textId="77777777" w:rsidR="00D94F81" w:rsidRPr="004C266E" w:rsidRDefault="00D94F81" w:rsidP="00D94F81">
      <w:pPr>
        <w:pStyle w:val="ListParagraph"/>
        <w:numPr>
          <w:ilvl w:val="0"/>
          <w:numId w:val="14"/>
        </w:numPr>
      </w:pPr>
      <w:r w:rsidRPr="004C266E">
        <w:t xml:space="preserve">WA Membership is opened to all who have difficulty in gaining membership in other States due to dormant or nonexistent sub Divisions i.e. NT, SA, </w:t>
      </w:r>
      <w:proofErr w:type="spellStart"/>
      <w:r w:rsidRPr="004C266E">
        <w:t>Tas</w:t>
      </w:r>
      <w:proofErr w:type="spellEnd"/>
      <w:r w:rsidRPr="004C266E">
        <w:t>, NSW and Vic.</w:t>
      </w:r>
    </w:p>
    <w:p w14:paraId="3AD214D1" w14:textId="77777777" w:rsidR="00D94F81" w:rsidRDefault="00D94F81" w:rsidP="00D94F81">
      <w:pPr>
        <w:pStyle w:val="ListParagraph"/>
        <w:ind w:left="1080"/>
        <w:rPr>
          <w:color w:val="FF0000"/>
        </w:rPr>
      </w:pPr>
    </w:p>
    <w:p w14:paraId="28757A2E" w14:textId="77777777" w:rsidR="00D94F81" w:rsidRPr="00443364" w:rsidRDefault="00D94F81" w:rsidP="00D94F81">
      <w:pPr>
        <w:rPr>
          <w:b/>
        </w:rPr>
      </w:pPr>
      <w:r w:rsidRPr="00443364">
        <w:rPr>
          <w:b/>
        </w:rPr>
        <w:t>Action</w:t>
      </w:r>
      <w:r>
        <w:rPr>
          <w:b/>
        </w:rPr>
        <w:t>:</w:t>
      </w:r>
      <w:r w:rsidRPr="00443364">
        <w:rPr>
          <w:b/>
        </w:rPr>
        <w:t xml:space="preserve"> </w:t>
      </w:r>
    </w:p>
    <w:p w14:paraId="3DDD11E6" w14:textId="77777777" w:rsidR="00D94F81" w:rsidRDefault="00D94F81" w:rsidP="00D94F81"/>
    <w:p w14:paraId="18195197" w14:textId="258EF550" w:rsidR="004C266E" w:rsidRDefault="00D94F81" w:rsidP="00D94F81">
      <w:r>
        <w:t xml:space="preserve">Lee Webster to investigate through the </w:t>
      </w:r>
      <w:r w:rsidR="004C266E">
        <w:t>“</w:t>
      </w:r>
      <w:r>
        <w:t>Chamber Of Commerce Guidelines on The Set</w:t>
      </w:r>
      <w:r w:rsidR="004C266E">
        <w:t>ting</w:t>
      </w:r>
      <w:r>
        <w:t xml:space="preserve"> Up of an Incorporation</w:t>
      </w:r>
      <w:r w:rsidR="004C266E">
        <w:t>’,</w:t>
      </w:r>
      <w:r>
        <w:t xml:space="preserve"> the legalities </w:t>
      </w:r>
      <w:r w:rsidR="004C266E">
        <w:t xml:space="preserve">and formalities </w:t>
      </w:r>
      <w:r>
        <w:t>of forming a National Body</w:t>
      </w:r>
      <w:r w:rsidR="004C266E">
        <w:t>. A draft Charter is to be drawn up and tabled at the next Committee Meeting</w:t>
      </w:r>
    </w:p>
    <w:p w14:paraId="0432232D" w14:textId="77777777" w:rsidR="004C266E" w:rsidRDefault="004C266E" w:rsidP="00D94F81"/>
    <w:p w14:paraId="3C015A01" w14:textId="0E243EE2" w:rsidR="00D94F81" w:rsidRDefault="00D94F81" w:rsidP="00D94F81">
      <w:r>
        <w:t xml:space="preserve">Proposed – </w:t>
      </w:r>
      <w:r w:rsidR="004C266E">
        <w:t xml:space="preserve">Wayne Faulkner </w:t>
      </w:r>
    </w:p>
    <w:p w14:paraId="1AE6B19B" w14:textId="77777777" w:rsidR="00D94F81" w:rsidRDefault="00D94F81" w:rsidP="00D94F81"/>
    <w:p w14:paraId="1F384799" w14:textId="1F8D255E" w:rsidR="00D94F81" w:rsidRDefault="00D94F81" w:rsidP="00D94F81">
      <w:r>
        <w:t xml:space="preserve">Seconded – </w:t>
      </w:r>
      <w:r w:rsidR="004C266E">
        <w:t>Barry Chalk</w:t>
      </w:r>
    </w:p>
    <w:p w14:paraId="4D1F8C94" w14:textId="77777777" w:rsidR="00D94F81" w:rsidRDefault="00D94F81" w:rsidP="00D94F81"/>
    <w:p w14:paraId="4E60D4FE" w14:textId="77777777" w:rsidR="00D94F81" w:rsidRDefault="00D94F81" w:rsidP="00D94F81">
      <w:r>
        <w:t>Motion Carried</w:t>
      </w:r>
    </w:p>
    <w:p w14:paraId="3AB8C70A" w14:textId="77777777" w:rsidR="005C4E8C" w:rsidRDefault="005C4E8C" w:rsidP="001835AA">
      <w:pPr>
        <w:widowControl w:val="0"/>
        <w:tabs>
          <w:tab w:val="left" w:pos="220"/>
          <w:tab w:val="left" w:pos="720"/>
        </w:tabs>
        <w:autoSpaceDE w:val="0"/>
        <w:autoSpaceDN w:val="0"/>
        <w:adjustRightInd w:val="0"/>
        <w:spacing w:after="240"/>
        <w:ind w:left="720"/>
        <w:rPr>
          <w:rFonts w:ascii="Arial" w:hAnsi="Arial" w:cs="Times"/>
          <w:b/>
          <w:color w:val="FF0000"/>
          <w:sz w:val="22"/>
          <w:szCs w:val="22"/>
        </w:rPr>
      </w:pPr>
    </w:p>
    <w:p w14:paraId="4E740060" w14:textId="77777777" w:rsidR="00D14464" w:rsidRDefault="00D14464" w:rsidP="001835AA">
      <w:pPr>
        <w:widowControl w:val="0"/>
        <w:tabs>
          <w:tab w:val="left" w:pos="220"/>
          <w:tab w:val="left" w:pos="720"/>
        </w:tabs>
        <w:autoSpaceDE w:val="0"/>
        <w:autoSpaceDN w:val="0"/>
        <w:adjustRightInd w:val="0"/>
        <w:spacing w:after="240"/>
        <w:ind w:left="720"/>
        <w:rPr>
          <w:rFonts w:ascii="Arial" w:hAnsi="Arial" w:cs="Times"/>
          <w:b/>
          <w:color w:val="FF0000"/>
          <w:sz w:val="22"/>
          <w:szCs w:val="22"/>
        </w:rPr>
      </w:pPr>
    </w:p>
    <w:p w14:paraId="533F537E" w14:textId="77777777" w:rsidR="00D14464" w:rsidRPr="0061304F" w:rsidRDefault="00D14464" w:rsidP="001835AA">
      <w:pPr>
        <w:widowControl w:val="0"/>
        <w:tabs>
          <w:tab w:val="left" w:pos="220"/>
          <w:tab w:val="left" w:pos="720"/>
        </w:tabs>
        <w:autoSpaceDE w:val="0"/>
        <w:autoSpaceDN w:val="0"/>
        <w:adjustRightInd w:val="0"/>
        <w:spacing w:after="240"/>
        <w:ind w:left="720"/>
        <w:rPr>
          <w:rFonts w:ascii="Arial" w:hAnsi="Arial" w:cs="Times"/>
          <w:b/>
          <w:color w:val="FF0000"/>
          <w:sz w:val="22"/>
          <w:szCs w:val="22"/>
        </w:rPr>
      </w:pPr>
    </w:p>
    <w:p w14:paraId="1EF0230E" w14:textId="502B94FA" w:rsidR="001835AA" w:rsidRPr="00D14464" w:rsidRDefault="0080032D" w:rsidP="00D14464">
      <w:pPr>
        <w:pStyle w:val="ListParagraph"/>
        <w:widowControl w:val="0"/>
        <w:numPr>
          <w:ilvl w:val="0"/>
          <w:numId w:val="11"/>
        </w:numPr>
        <w:tabs>
          <w:tab w:val="left" w:pos="220"/>
          <w:tab w:val="left" w:pos="720"/>
        </w:tabs>
        <w:autoSpaceDE w:val="0"/>
        <w:autoSpaceDN w:val="0"/>
        <w:adjustRightInd w:val="0"/>
        <w:spacing w:after="240"/>
        <w:rPr>
          <w:rFonts w:ascii="Arial" w:hAnsi="Arial" w:cs="Times"/>
          <w:sz w:val="22"/>
          <w:szCs w:val="22"/>
        </w:rPr>
      </w:pPr>
      <w:r w:rsidRPr="00D14464">
        <w:rPr>
          <w:rFonts w:ascii="Arial" w:hAnsi="Arial" w:cs="Times"/>
          <w:b/>
          <w:color w:val="FF0000"/>
          <w:sz w:val="22"/>
          <w:szCs w:val="22"/>
        </w:rPr>
        <w:lastRenderedPageBreak/>
        <w:t>DVA Newsletter</w:t>
      </w:r>
      <w:r w:rsidRPr="00D14464">
        <w:rPr>
          <w:rFonts w:ascii="Arial" w:hAnsi="Arial" w:cs="Times"/>
          <w:b/>
          <w:sz w:val="22"/>
          <w:szCs w:val="22"/>
        </w:rPr>
        <w:t xml:space="preserve"> </w:t>
      </w:r>
      <w:r w:rsidRPr="00D14464">
        <w:rPr>
          <w:rFonts w:ascii="Arial" w:hAnsi="Arial" w:cs="Times"/>
          <w:sz w:val="22"/>
          <w:szCs w:val="22"/>
        </w:rPr>
        <w:t>is on the website</w:t>
      </w:r>
    </w:p>
    <w:p w14:paraId="5D8EF3CB" w14:textId="77777777" w:rsidR="00D14464" w:rsidRPr="00D14464" w:rsidRDefault="00D14464" w:rsidP="00D14464">
      <w:pPr>
        <w:pStyle w:val="ListParagraph"/>
        <w:widowControl w:val="0"/>
        <w:tabs>
          <w:tab w:val="left" w:pos="220"/>
          <w:tab w:val="left" w:pos="720"/>
        </w:tabs>
        <w:autoSpaceDE w:val="0"/>
        <w:autoSpaceDN w:val="0"/>
        <w:adjustRightInd w:val="0"/>
        <w:spacing w:after="240"/>
        <w:ind w:left="1080"/>
        <w:rPr>
          <w:rFonts w:ascii="Arial" w:hAnsi="Arial" w:cs="Times"/>
          <w:b/>
          <w:sz w:val="22"/>
          <w:szCs w:val="22"/>
        </w:rPr>
      </w:pPr>
    </w:p>
    <w:p w14:paraId="1461EB90" w14:textId="77777777" w:rsidR="009F1DD2" w:rsidRDefault="00CD05FE" w:rsidP="009F1DD2">
      <w:pPr>
        <w:widowControl w:val="0"/>
        <w:tabs>
          <w:tab w:val="left" w:pos="220"/>
          <w:tab w:val="left" w:pos="720"/>
        </w:tabs>
        <w:autoSpaceDE w:val="0"/>
        <w:autoSpaceDN w:val="0"/>
        <w:adjustRightInd w:val="0"/>
        <w:spacing w:after="240"/>
        <w:ind w:left="720"/>
        <w:rPr>
          <w:rFonts w:ascii="Arial" w:hAnsi="Arial" w:cs="Times"/>
          <w:b/>
          <w:sz w:val="22"/>
          <w:szCs w:val="22"/>
        </w:rPr>
      </w:pPr>
      <w:r w:rsidRPr="00613422">
        <w:rPr>
          <w:rFonts w:ascii="Arial" w:hAnsi="Arial" w:cs="Times"/>
          <w:b/>
          <w:sz w:val="22"/>
          <w:szCs w:val="22"/>
        </w:rPr>
        <w:t xml:space="preserve">9.  </w:t>
      </w:r>
      <w:r w:rsidR="001569FF" w:rsidRPr="00613422">
        <w:rPr>
          <w:rFonts w:ascii="Arial" w:hAnsi="Arial" w:cs="Times"/>
          <w:b/>
          <w:color w:val="FF0000"/>
          <w:sz w:val="22"/>
          <w:szCs w:val="22"/>
        </w:rPr>
        <w:t xml:space="preserve">DVA Workshop at </w:t>
      </w:r>
      <w:proofErr w:type="spellStart"/>
      <w:r w:rsidR="001569FF" w:rsidRPr="00613422">
        <w:rPr>
          <w:rFonts w:ascii="Arial" w:hAnsi="Arial" w:cs="Times"/>
          <w:b/>
          <w:color w:val="FF0000"/>
          <w:sz w:val="22"/>
          <w:szCs w:val="22"/>
        </w:rPr>
        <w:t>Mandurah</w:t>
      </w:r>
      <w:proofErr w:type="spellEnd"/>
      <w:r w:rsidR="001569FF" w:rsidRPr="00613422">
        <w:rPr>
          <w:rFonts w:ascii="Arial" w:hAnsi="Arial" w:cs="Times"/>
          <w:b/>
          <w:color w:val="FF0000"/>
          <w:sz w:val="22"/>
          <w:szCs w:val="22"/>
        </w:rPr>
        <w:t xml:space="preserve"> RSL</w:t>
      </w:r>
      <w:r w:rsidR="001569FF" w:rsidRPr="00613422">
        <w:rPr>
          <w:rFonts w:ascii="Arial" w:hAnsi="Arial" w:cs="Times"/>
          <w:b/>
          <w:sz w:val="22"/>
          <w:szCs w:val="22"/>
        </w:rPr>
        <w:t xml:space="preserve">. </w:t>
      </w:r>
    </w:p>
    <w:p w14:paraId="505675B9" w14:textId="77777777" w:rsidR="00C97DAA" w:rsidRDefault="001D05F9" w:rsidP="00CE00A8">
      <w:pPr>
        <w:widowControl w:val="0"/>
        <w:tabs>
          <w:tab w:val="left" w:pos="220"/>
          <w:tab w:val="left" w:pos="720"/>
        </w:tabs>
        <w:autoSpaceDE w:val="0"/>
        <w:autoSpaceDN w:val="0"/>
        <w:adjustRightInd w:val="0"/>
        <w:spacing w:after="240"/>
        <w:ind w:left="720"/>
        <w:rPr>
          <w:rFonts w:ascii="Arial" w:hAnsi="Arial" w:cs="Times"/>
          <w:sz w:val="22"/>
          <w:szCs w:val="22"/>
        </w:rPr>
      </w:pPr>
      <w:r w:rsidRPr="007704C3">
        <w:rPr>
          <w:rFonts w:ascii="Arial" w:hAnsi="Arial" w:cs="Times"/>
          <w:sz w:val="22"/>
          <w:szCs w:val="22"/>
        </w:rPr>
        <w:t xml:space="preserve">Four personnel attended among the 80 others. </w:t>
      </w:r>
      <w:r w:rsidR="00CD05FE" w:rsidRPr="007704C3">
        <w:rPr>
          <w:rFonts w:ascii="Arial" w:hAnsi="Arial" w:cs="Times"/>
          <w:sz w:val="22"/>
          <w:szCs w:val="22"/>
        </w:rPr>
        <w:t xml:space="preserve">NAA </w:t>
      </w:r>
      <w:proofErr w:type="spellStart"/>
      <w:r w:rsidR="00CD05FE" w:rsidRPr="007704C3">
        <w:rPr>
          <w:rFonts w:ascii="Arial" w:hAnsi="Arial" w:cs="Times"/>
          <w:sz w:val="22"/>
          <w:szCs w:val="22"/>
        </w:rPr>
        <w:t>Ftle</w:t>
      </w:r>
      <w:proofErr w:type="spellEnd"/>
      <w:r w:rsidR="00CD05FE" w:rsidRPr="007704C3">
        <w:rPr>
          <w:rFonts w:ascii="Arial" w:hAnsi="Arial" w:cs="Times"/>
          <w:sz w:val="22"/>
          <w:szCs w:val="22"/>
        </w:rPr>
        <w:t xml:space="preserve"> </w:t>
      </w:r>
      <w:proofErr w:type="gramStart"/>
      <w:r w:rsidR="00CD05FE" w:rsidRPr="007704C3">
        <w:rPr>
          <w:rFonts w:ascii="Arial" w:hAnsi="Arial" w:cs="Times"/>
          <w:sz w:val="22"/>
          <w:szCs w:val="22"/>
        </w:rPr>
        <w:t>were</w:t>
      </w:r>
      <w:proofErr w:type="gramEnd"/>
      <w:r w:rsidR="00CD05FE" w:rsidRPr="007704C3">
        <w:rPr>
          <w:rFonts w:ascii="Arial" w:hAnsi="Arial" w:cs="Times"/>
          <w:sz w:val="22"/>
          <w:szCs w:val="22"/>
        </w:rPr>
        <w:t xml:space="preserve"> </w:t>
      </w:r>
      <w:r w:rsidRPr="007704C3">
        <w:rPr>
          <w:rFonts w:ascii="Arial" w:hAnsi="Arial" w:cs="Times"/>
          <w:sz w:val="22"/>
          <w:szCs w:val="22"/>
        </w:rPr>
        <w:t xml:space="preserve">also invited. The primary message was </w:t>
      </w:r>
      <w:r w:rsidR="00C97DAA">
        <w:rPr>
          <w:rFonts w:ascii="Arial" w:hAnsi="Arial" w:cs="Times"/>
          <w:sz w:val="22"/>
          <w:szCs w:val="22"/>
        </w:rPr>
        <w:t xml:space="preserve"> ‘</w:t>
      </w:r>
      <w:r w:rsidR="009F1DD2" w:rsidRPr="00C97DAA">
        <w:rPr>
          <w:rFonts w:ascii="Arial" w:hAnsi="Arial" w:cs="Times"/>
          <w:b/>
          <w:sz w:val="22"/>
          <w:szCs w:val="22"/>
        </w:rPr>
        <w:t>Get your claims started and submit</w:t>
      </w:r>
      <w:r w:rsidR="00CE00A8" w:rsidRPr="00C97DAA">
        <w:rPr>
          <w:rFonts w:ascii="Arial" w:hAnsi="Arial" w:cs="Times"/>
          <w:b/>
          <w:sz w:val="22"/>
          <w:szCs w:val="22"/>
        </w:rPr>
        <w:t xml:space="preserve"> them</w:t>
      </w:r>
      <w:r w:rsidR="009F1DD2" w:rsidRPr="00C97DAA">
        <w:rPr>
          <w:rFonts w:ascii="Arial" w:hAnsi="Arial" w:cs="Times"/>
          <w:b/>
          <w:sz w:val="22"/>
          <w:szCs w:val="22"/>
        </w:rPr>
        <w:t>, no matter how sma</w:t>
      </w:r>
      <w:r w:rsidR="00C97DAA" w:rsidRPr="00C97DAA">
        <w:rPr>
          <w:rFonts w:ascii="Arial" w:hAnsi="Arial" w:cs="Times"/>
          <w:b/>
          <w:sz w:val="22"/>
          <w:szCs w:val="22"/>
        </w:rPr>
        <w:t xml:space="preserve">ll/trivial it may appear today as tomorrow </w:t>
      </w:r>
      <w:r w:rsidR="009F1DD2" w:rsidRPr="00C97DAA">
        <w:rPr>
          <w:rFonts w:ascii="Arial" w:hAnsi="Arial" w:cs="Times"/>
          <w:b/>
          <w:sz w:val="22"/>
          <w:szCs w:val="22"/>
        </w:rPr>
        <w:t>may be too late</w:t>
      </w:r>
      <w:r w:rsidR="00C97DAA">
        <w:rPr>
          <w:rFonts w:ascii="Arial" w:hAnsi="Arial" w:cs="Times"/>
          <w:b/>
          <w:sz w:val="22"/>
          <w:szCs w:val="22"/>
        </w:rPr>
        <w:t>’</w:t>
      </w:r>
      <w:r w:rsidR="009F1DD2" w:rsidRPr="007704C3">
        <w:rPr>
          <w:rFonts w:ascii="Arial" w:hAnsi="Arial" w:cs="Times"/>
          <w:sz w:val="22"/>
          <w:szCs w:val="22"/>
        </w:rPr>
        <w:t xml:space="preserve">. </w:t>
      </w:r>
    </w:p>
    <w:p w14:paraId="77BDEC3E" w14:textId="1FEF1B77" w:rsidR="00CE00A8" w:rsidRDefault="00CD05FE" w:rsidP="00CE00A8">
      <w:pPr>
        <w:widowControl w:val="0"/>
        <w:tabs>
          <w:tab w:val="left" w:pos="220"/>
          <w:tab w:val="left" w:pos="720"/>
        </w:tabs>
        <w:autoSpaceDE w:val="0"/>
        <w:autoSpaceDN w:val="0"/>
        <w:adjustRightInd w:val="0"/>
        <w:spacing w:after="240"/>
        <w:ind w:left="720"/>
        <w:rPr>
          <w:rFonts w:ascii="Arial" w:hAnsi="Arial" w:cs="Times"/>
          <w:sz w:val="22"/>
          <w:szCs w:val="22"/>
        </w:rPr>
      </w:pPr>
      <w:r w:rsidRPr="007704C3">
        <w:rPr>
          <w:rFonts w:ascii="Arial" w:hAnsi="Arial" w:cs="Times"/>
          <w:sz w:val="22"/>
          <w:szCs w:val="22"/>
        </w:rPr>
        <w:t>DVA website gives access t</w:t>
      </w:r>
      <w:r w:rsidR="009F1DD2" w:rsidRPr="007704C3">
        <w:rPr>
          <w:rFonts w:ascii="Arial" w:hAnsi="Arial" w:cs="Times"/>
          <w:sz w:val="22"/>
          <w:szCs w:val="22"/>
        </w:rPr>
        <w:t xml:space="preserve">o many avenues for assistance. Also </w:t>
      </w:r>
      <w:r w:rsidR="00DF040C" w:rsidRPr="007704C3">
        <w:rPr>
          <w:rFonts w:ascii="Arial" w:hAnsi="Arial" w:cs="Times"/>
          <w:sz w:val="22"/>
          <w:szCs w:val="22"/>
        </w:rPr>
        <w:t xml:space="preserve">our </w:t>
      </w:r>
      <w:proofErr w:type="gramStart"/>
      <w:r w:rsidR="00DF040C" w:rsidRPr="007704C3">
        <w:rPr>
          <w:rFonts w:ascii="Arial" w:hAnsi="Arial" w:cs="Times"/>
          <w:sz w:val="22"/>
          <w:szCs w:val="22"/>
        </w:rPr>
        <w:t>Association  DVA</w:t>
      </w:r>
      <w:proofErr w:type="gramEnd"/>
      <w:r w:rsidR="00DF040C" w:rsidRPr="007704C3">
        <w:rPr>
          <w:rFonts w:ascii="Arial" w:hAnsi="Arial" w:cs="Times"/>
          <w:sz w:val="22"/>
          <w:szCs w:val="22"/>
        </w:rPr>
        <w:t xml:space="preserve"> Advocate</w:t>
      </w:r>
      <w:r w:rsidR="009F1DD2" w:rsidRPr="007704C3">
        <w:rPr>
          <w:rFonts w:ascii="Arial" w:hAnsi="Arial" w:cs="Times"/>
          <w:sz w:val="22"/>
          <w:szCs w:val="22"/>
        </w:rPr>
        <w:t xml:space="preserve"> is &lt;jeffwake@westnet.com.au&gt;</w:t>
      </w:r>
      <w:r w:rsidRPr="007704C3">
        <w:rPr>
          <w:rFonts w:ascii="Arial" w:hAnsi="Arial" w:cs="Times"/>
          <w:sz w:val="22"/>
          <w:szCs w:val="22"/>
        </w:rPr>
        <w:t xml:space="preserve"> </w:t>
      </w:r>
      <w:r w:rsidR="00DF040C" w:rsidRPr="007704C3">
        <w:rPr>
          <w:rFonts w:ascii="Arial" w:hAnsi="Arial" w:cs="Times"/>
          <w:sz w:val="22"/>
          <w:szCs w:val="22"/>
        </w:rPr>
        <w:t xml:space="preserve">from the Fremantle Navy Club. </w:t>
      </w:r>
    </w:p>
    <w:p w14:paraId="4C1D041A" w14:textId="51EF847A" w:rsidR="00CE00A8" w:rsidRPr="00C97DAA" w:rsidRDefault="00CE00A8" w:rsidP="009F1DD2">
      <w:pPr>
        <w:widowControl w:val="0"/>
        <w:tabs>
          <w:tab w:val="left" w:pos="220"/>
          <w:tab w:val="left" w:pos="720"/>
        </w:tabs>
        <w:autoSpaceDE w:val="0"/>
        <w:autoSpaceDN w:val="0"/>
        <w:adjustRightInd w:val="0"/>
        <w:spacing w:after="240"/>
        <w:ind w:left="720"/>
        <w:rPr>
          <w:rFonts w:ascii="Arial" w:hAnsi="Arial" w:cs="Times"/>
          <w:b/>
          <w:sz w:val="22"/>
          <w:szCs w:val="22"/>
        </w:rPr>
      </w:pPr>
      <w:r w:rsidRPr="00C97DAA">
        <w:rPr>
          <w:rFonts w:ascii="Arial" w:hAnsi="Arial" w:cs="Times"/>
          <w:b/>
          <w:sz w:val="22"/>
          <w:szCs w:val="22"/>
        </w:rPr>
        <w:t>It is important to realize that these services are available to you or your next of kin, especially after you pass away.</w:t>
      </w:r>
    </w:p>
    <w:p w14:paraId="3B3BB2BA" w14:textId="330B8745" w:rsidR="00DF040C" w:rsidRPr="007704C3" w:rsidRDefault="00DF040C" w:rsidP="009F1DD2">
      <w:pPr>
        <w:widowControl w:val="0"/>
        <w:tabs>
          <w:tab w:val="left" w:pos="220"/>
          <w:tab w:val="left" w:pos="720"/>
        </w:tabs>
        <w:autoSpaceDE w:val="0"/>
        <w:autoSpaceDN w:val="0"/>
        <w:adjustRightInd w:val="0"/>
        <w:spacing w:after="240"/>
        <w:ind w:left="720"/>
        <w:rPr>
          <w:rFonts w:ascii="Arial" w:hAnsi="Arial" w:cs="Times"/>
          <w:sz w:val="22"/>
          <w:szCs w:val="22"/>
        </w:rPr>
      </w:pPr>
      <w:r w:rsidRPr="007704C3">
        <w:rPr>
          <w:rFonts w:ascii="Arial" w:hAnsi="Arial" w:cs="Times"/>
          <w:sz w:val="22"/>
          <w:szCs w:val="22"/>
        </w:rPr>
        <w:t xml:space="preserve">Subjects covered by guest speakers </w:t>
      </w:r>
    </w:p>
    <w:p w14:paraId="5C513011" w14:textId="7ADE40EE" w:rsidR="00DF040C" w:rsidRDefault="00DF040C" w:rsidP="009F1DD2">
      <w:pPr>
        <w:widowControl w:val="0"/>
        <w:tabs>
          <w:tab w:val="left" w:pos="220"/>
          <w:tab w:val="left" w:pos="720"/>
        </w:tabs>
        <w:autoSpaceDE w:val="0"/>
        <w:autoSpaceDN w:val="0"/>
        <w:adjustRightInd w:val="0"/>
        <w:spacing w:after="240"/>
        <w:ind w:left="720"/>
        <w:rPr>
          <w:rFonts w:ascii="Arial" w:hAnsi="Arial" w:cs="Times"/>
          <w:sz w:val="22"/>
          <w:szCs w:val="22"/>
        </w:rPr>
      </w:pPr>
      <w:r w:rsidRPr="00C97DAA">
        <w:rPr>
          <w:rFonts w:ascii="Arial" w:hAnsi="Arial" w:cs="Times"/>
          <w:color w:val="0000FF"/>
          <w:sz w:val="22"/>
          <w:szCs w:val="22"/>
        </w:rPr>
        <w:t>New DVA Initiatives</w:t>
      </w:r>
      <w:r w:rsidRPr="007704C3">
        <w:rPr>
          <w:rFonts w:ascii="Arial" w:hAnsi="Arial" w:cs="Times"/>
          <w:sz w:val="22"/>
          <w:szCs w:val="22"/>
        </w:rPr>
        <w:t xml:space="preserve"> </w:t>
      </w:r>
      <w:r w:rsidR="00D12477" w:rsidRPr="007704C3">
        <w:rPr>
          <w:rFonts w:ascii="Arial" w:hAnsi="Arial" w:cs="Times"/>
          <w:sz w:val="22"/>
          <w:szCs w:val="22"/>
        </w:rPr>
        <w:t>–</w:t>
      </w:r>
      <w:r w:rsidRPr="007704C3">
        <w:rPr>
          <w:rFonts w:ascii="Arial" w:hAnsi="Arial" w:cs="Times"/>
          <w:sz w:val="22"/>
          <w:szCs w:val="22"/>
        </w:rPr>
        <w:t xml:space="preserve"> </w:t>
      </w:r>
      <w:r w:rsidR="00D12477" w:rsidRPr="007704C3">
        <w:rPr>
          <w:rFonts w:ascii="Arial" w:hAnsi="Arial" w:cs="Times"/>
          <w:sz w:val="22"/>
          <w:szCs w:val="22"/>
        </w:rPr>
        <w:t xml:space="preserve">Veterans Access Network </w:t>
      </w:r>
      <w:r w:rsidRPr="007704C3">
        <w:rPr>
          <w:rFonts w:ascii="Arial" w:hAnsi="Arial" w:cs="Times"/>
          <w:sz w:val="22"/>
          <w:szCs w:val="22"/>
        </w:rPr>
        <w:t xml:space="preserve">DVA has offices at HMAS </w:t>
      </w:r>
      <w:proofErr w:type="spellStart"/>
      <w:r w:rsidRPr="007704C3">
        <w:rPr>
          <w:rFonts w:ascii="Arial" w:hAnsi="Arial" w:cs="Times"/>
          <w:sz w:val="22"/>
          <w:szCs w:val="22"/>
        </w:rPr>
        <w:t>Stirling</w:t>
      </w:r>
      <w:proofErr w:type="spellEnd"/>
      <w:r w:rsidRPr="007704C3">
        <w:rPr>
          <w:rFonts w:ascii="Arial" w:hAnsi="Arial" w:cs="Times"/>
          <w:sz w:val="22"/>
          <w:szCs w:val="22"/>
        </w:rPr>
        <w:t>, Army Museum Fremantle</w:t>
      </w:r>
      <w:proofErr w:type="gramStart"/>
      <w:r w:rsidRPr="007704C3">
        <w:rPr>
          <w:rFonts w:ascii="Arial" w:hAnsi="Arial" w:cs="Times"/>
          <w:sz w:val="22"/>
          <w:szCs w:val="22"/>
        </w:rPr>
        <w:t>,  and</w:t>
      </w:r>
      <w:proofErr w:type="gramEnd"/>
      <w:r w:rsidRPr="007704C3">
        <w:rPr>
          <w:rFonts w:ascii="Arial" w:hAnsi="Arial" w:cs="Times"/>
          <w:sz w:val="22"/>
          <w:szCs w:val="22"/>
        </w:rPr>
        <w:t xml:space="preserve"> two new </w:t>
      </w:r>
      <w:proofErr w:type="spellStart"/>
      <w:r w:rsidRPr="007704C3">
        <w:rPr>
          <w:rFonts w:ascii="Arial" w:hAnsi="Arial" w:cs="Times"/>
          <w:sz w:val="22"/>
          <w:szCs w:val="22"/>
        </w:rPr>
        <w:t>electronidc</w:t>
      </w:r>
      <w:proofErr w:type="spellEnd"/>
      <w:r w:rsidRPr="007704C3">
        <w:rPr>
          <w:rFonts w:ascii="Arial" w:hAnsi="Arial" w:cs="Times"/>
          <w:sz w:val="22"/>
          <w:szCs w:val="22"/>
        </w:rPr>
        <w:t xml:space="preserve"> tools ‘ My Account” (gives access to your DVA records) and ‘</w:t>
      </w:r>
      <w:proofErr w:type="spellStart"/>
      <w:r w:rsidRPr="007704C3">
        <w:rPr>
          <w:rFonts w:ascii="Arial" w:hAnsi="Arial" w:cs="Times"/>
          <w:sz w:val="22"/>
          <w:szCs w:val="22"/>
        </w:rPr>
        <w:t>eHealth</w:t>
      </w:r>
      <w:proofErr w:type="spellEnd"/>
      <w:r w:rsidRPr="007704C3">
        <w:rPr>
          <w:rFonts w:ascii="Arial" w:hAnsi="Arial" w:cs="Times"/>
          <w:sz w:val="22"/>
          <w:szCs w:val="22"/>
        </w:rPr>
        <w:t>’</w:t>
      </w:r>
      <w:r w:rsidR="00D12477" w:rsidRPr="007704C3">
        <w:rPr>
          <w:rFonts w:ascii="Arial" w:hAnsi="Arial" w:cs="Times"/>
          <w:sz w:val="22"/>
          <w:szCs w:val="22"/>
        </w:rPr>
        <w:t xml:space="preserve"> (gives the person ownership and tracks your own health records)</w:t>
      </w:r>
    </w:p>
    <w:p w14:paraId="7B77A591" w14:textId="0FB2F813" w:rsidR="00852853" w:rsidRPr="007704C3" w:rsidRDefault="00852853" w:rsidP="009F1DD2">
      <w:pPr>
        <w:widowControl w:val="0"/>
        <w:tabs>
          <w:tab w:val="left" w:pos="220"/>
          <w:tab w:val="left" w:pos="720"/>
        </w:tabs>
        <w:autoSpaceDE w:val="0"/>
        <w:autoSpaceDN w:val="0"/>
        <w:adjustRightInd w:val="0"/>
        <w:spacing w:after="240"/>
        <w:ind w:left="720"/>
        <w:rPr>
          <w:rFonts w:ascii="Arial" w:hAnsi="Arial" w:cs="Times"/>
          <w:sz w:val="22"/>
          <w:szCs w:val="22"/>
        </w:rPr>
      </w:pPr>
      <w:r>
        <w:rPr>
          <w:rFonts w:ascii="Arial" w:hAnsi="Arial" w:cs="Times"/>
          <w:color w:val="0000FF"/>
          <w:sz w:val="22"/>
          <w:szCs w:val="22"/>
        </w:rPr>
        <w:t xml:space="preserve">Veteran Assistance contact links </w:t>
      </w:r>
      <w:r w:rsidRPr="00852853">
        <w:rPr>
          <w:rFonts w:ascii="Arial" w:hAnsi="Arial" w:cs="Times"/>
          <w:sz w:val="22"/>
          <w:szCs w:val="22"/>
        </w:rPr>
        <w:t>is embedded at the rear of this document</w:t>
      </w:r>
    </w:p>
    <w:p w14:paraId="3B6DDC34" w14:textId="06F6E3E0" w:rsidR="00D12477" w:rsidRPr="00C97DAA" w:rsidRDefault="00D12477" w:rsidP="009F1DD2">
      <w:pPr>
        <w:widowControl w:val="0"/>
        <w:tabs>
          <w:tab w:val="left" w:pos="220"/>
          <w:tab w:val="left" w:pos="720"/>
        </w:tabs>
        <w:autoSpaceDE w:val="0"/>
        <w:autoSpaceDN w:val="0"/>
        <w:adjustRightInd w:val="0"/>
        <w:spacing w:after="240"/>
        <w:ind w:left="720"/>
        <w:rPr>
          <w:rFonts w:ascii="Arial" w:hAnsi="Arial" w:cs="Times"/>
          <w:color w:val="0000FF"/>
          <w:sz w:val="22"/>
          <w:szCs w:val="22"/>
        </w:rPr>
      </w:pPr>
      <w:r w:rsidRPr="00C97DAA">
        <w:rPr>
          <w:rFonts w:ascii="Arial" w:hAnsi="Arial" w:cs="Times"/>
          <w:color w:val="0000FF"/>
          <w:sz w:val="22"/>
          <w:szCs w:val="22"/>
        </w:rPr>
        <w:t>Act, Belong, Commit.</w:t>
      </w:r>
      <w:r w:rsidRPr="007704C3">
        <w:rPr>
          <w:rFonts w:ascii="Arial" w:hAnsi="Arial" w:cs="Times"/>
          <w:sz w:val="22"/>
          <w:szCs w:val="22"/>
        </w:rPr>
        <w:t xml:space="preserve"> This is a </w:t>
      </w:r>
      <w:r w:rsidR="00C97DAA">
        <w:rPr>
          <w:rFonts w:ascii="Arial" w:hAnsi="Arial" w:cs="Times"/>
          <w:sz w:val="22"/>
          <w:szCs w:val="22"/>
        </w:rPr>
        <w:t xml:space="preserve">Council </w:t>
      </w:r>
      <w:r w:rsidRPr="007704C3">
        <w:rPr>
          <w:rFonts w:ascii="Arial" w:hAnsi="Arial" w:cs="Times"/>
          <w:sz w:val="22"/>
          <w:szCs w:val="22"/>
        </w:rPr>
        <w:t xml:space="preserve">program designed to draw the veteran and serving members into community programs to give a person a life outside the services through community services (sport clubs, community clubs, variety sponsorship, </w:t>
      </w:r>
      <w:proofErr w:type="spellStart"/>
      <w:r w:rsidRPr="007704C3">
        <w:rPr>
          <w:rFonts w:ascii="Arial" w:hAnsi="Arial" w:cs="Times"/>
          <w:sz w:val="22"/>
          <w:szCs w:val="22"/>
        </w:rPr>
        <w:t>etc</w:t>
      </w:r>
      <w:proofErr w:type="spellEnd"/>
      <w:r w:rsidRPr="007704C3">
        <w:rPr>
          <w:rFonts w:ascii="Arial" w:hAnsi="Arial" w:cs="Times"/>
          <w:sz w:val="22"/>
          <w:szCs w:val="22"/>
        </w:rPr>
        <w:t xml:space="preserve">). The local Councils also offer free training in such items as basic accountancy, computer skills upgrade to assist personnel in running club </w:t>
      </w:r>
      <w:r w:rsidRPr="00C97DAA">
        <w:rPr>
          <w:rFonts w:ascii="Arial" w:hAnsi="Arial" w:cs="Times"/>
          <w:color w:val="0000FF"/>
          <w:sz w:val="22"/>
          <w:szCs w:val="22"/>
        </w:rPr>
        <w:t>administration.</w:t>
      </w:r>
    </w:p>
    <w:p w14:paraId="7B7BD38E" w14:textId="4E96AD69" w:rsidR="00D12477" w:rsidRDefault="00D12477" w:rsidP="009F1DD2">
      <w:pPr>
        <w:widowControl w:val="0"/>
        <w:tabs>
          <w:tab w:val="left" w:pos="220"/>
          <w:tab w:val="left" w:pos="720"/>
        </w:tabs>
        <w:autoSpaceDE w:val="0"/>
        <w:autoSpaceDN w:val="0"/>
        <w:adjustRightInd w:val="0"/>
        <w:spacing w:after="240"/>
        <w:ind w:left="720"/>
        <w:rPr>
          <w:rFonts w:ascii="Arial" w:hAnsi="Arial" w:cs="Times"/>
          <w:color w:val="943634" w:themeColor="accent2" w:themeShade="BF"/>
          <w:sz w:val="22"/>
          <w:szCs w:val="22"/>
        </w:rPr>
      </w:pPr>
      <w:r w:rsidRPr="00C97DAA">
        <w:rPr>
          <w:rFonts w:ascii="Arial" w:hAnsi="Arial" w:cs="Times"/>
          <w:color w:val="0000FF"/>
          <w:sz w:val="22"/>
          <w:szCs w:val="22"/>
        </w:rPr>
        <w:t>Veterans and</w:t>
      </w:r>
      <w:r w:rsidR="007704C3" w:rsidRPr="00C97DAA">
        <w:rPr>
          <w:rFonts w:ascii="Arial" w:hAnsi="Arial" w:cs="Times"/>
          <w:color w:val="0000FF"/>
          <w:sz w:val="22"/>
          <w:szCs w:val="22"/>
        </w:rPr>
        <w:t xml:space="preserve"> Veterans Families Counseling S</w:t>
      </w:r>
      <w:r w:rsidRPr="00C97DAA">
        <w:rPr>
          <w:rFonts w:ascii="Arial" w:hAnsi="Arial" w:cs="Times"/>
          <w:color w:val="0000FF"/>
          <w:sz w:val="22"/>
          <w:szCs w:val="22"/>
        </w:rPr>
        <w:t>ervice (VVCS).</w:t>
      </w:r>
      <w:r w:rsidRPr="007704C3">
        <w:rPr>
          <w:rFonts w:ascii="Arial" w:hAnsi="Arial" w:cs="Times"/>
          <w:sz w:val="22"/>
          <w:szCs w:val="22"/>
        </w:rPr>
        <w:t xml:space="preserve"> This organization </w:t>
      </w:r>
      <w:r w:rsidR="007704C3" w:rsidRPr="007704C3">
        <w:rPr>
          <w:rFonts w:ascii="Arial" w:hAnsi="Arial" w:cs="Times"/>
          <w:sz w:val="22"/>
          <w:szCs w:val="22"/>
        </w:rPr>
        <w:t>is a specialized, confidential service that provides nation-wide counseling and support to Australian veterans, peacekeepers and their families and ADF personnel (serving members) –</w:t>
      </w:r>
      <w:r w:rsidR="007704C3">
        <w:rPr>
          <w:rFonts w:ascii="Arial" w:hAnsi="Arial" w:cs="Times"/>
          <w:color w:val="943634" w:themeColor="accent2" w:themeShade="BF"/>
          <w:sz w:val="22"/>
          <w:szCs w:val="22"/>
        </w:rPr>
        <w:t xml:space="preserve"> </w:t>
      </w:r>
      <w:proofErr w:type="spellStart"/>
      <w:r w:rsidR="007704C3" w:rsidRPr="007704C3">
        <w:rPr>
          <w:rFonts w:ascii="Arial" w:hAnsi="Arial" w:cs="Times"/>
          <w:color w:val="0000FF"/>
          <w:sz w:val="22"/>
          <w:szCs w:val="22"/>
        </w:rPr>
        <w:t>ph</w:t>
      </w:r>
      <w:proofErr w:type="spellEnd"/>
      <w:r w:rsidR="007704C3" w:rsidRPr="007704C3">
        <w:rPr>
          <w:rFonts w:ascii="Arial" w:hAnsi="Arial" w:cs="Times"/>
          <w:color w:val="0000FF"/>
          <w:sz w:val="22"/>
          <w:szCs w:val="22"/>
        </w:rPr>
        <w:t xml:space="preserve"> 1800 011 046</w:t>
      </w:r>
      <w:r w:rsidR="007704C3">
        <w:rPr>
          <w:rFonts w:ascii="Arial" w:hAnsi="Arial" w:cs="Times"/>
          <w:color w:val="943634" w:themeColor="accent2" w:themeShade="BF"/>
          <w:sz w:val="22"/>
          <w:szCs w:val="22"/>
        </w:rPr>
        <w:t xml:space="preserve"> or </w:t>
      </w:r>
      <w:hyperlink r:id="rId12" w:history="1">
        <w:r w:rsidR="007704C3" w:rsidRPr="00C33F65">
          <w:rPr>
            <w:rStyle w:val="Hyperlink"/>
            <w:rFonts w:ascii="Arial" w:hAnsi="Arial" w:cs="Times"/>
            <w:sz w:val="22"/>
            <w:szCs w:val="22"/>
          </w:rPr>
          <w:t>www.dva.gov.au/health/vvcs</w:t>
        </w:r>
      </w:hyperlink>
      <w:r w:rsidR="007704C3">
        <w:rPr>
          <w:rFonts w:ascii="Arial" w:hAnsi="Arial" w:cs="Times"/>
          <w:color w:val="943634" w:themeColor="accent2" w:themeShade="BF"/>
          <w:sz w:val="22"/>
          <w:szCs w:val="22"/>
        </w:rPr>
        <w:t xml:space="preserve"> </w:t>
      </w:r>
    </w:p>
    <w:p w14:paraId="13495676" w14:textId="2289F754" w:rsidR="00CE00A8" w:rsidRPr="00C97DAA" w:rsidRDefault="00CE00A8" w:rsidP="009F1DD2">
      <w:pPr>
        <w:widowControl w:val="0"/>
        <w:tabs>
          <w:tab w:val="left" w:pos="220"/>
          <w:tab w:val="left" w:pos="720"/>
        </w:tabs>
        <w:autoSpaceDE w:val="0"/>
        <w:autoSpaceDN w:val="0"/>
        <w:adjustRightInd w:val="0"/>
        <w:spacing w:after="240"/>
        <w:ind w:left="720"/>
        <w:rPr>
          <w:rFonts w:ascii="Arial" w:hAnsi="Arial" w:cs="Times"/>
          <w:sz w:val="22"/>
          <w:szCs w:val="22"/>
        </w:rPr>
      </w:pPr>
      <w:r w:rsidRPr="00C97DAA">
        <w:rPr>
          <w:rFonts w:ascii="Arial" w:hAnsi="Arial" w:cs="Times"/>
          <w:color w:val="0000FF"/>
          <w:sz w:val="22"/>
          <w:szCs w:val="22"/>
        </w:rPr>
        <w:t>Commonwealth Rehabilitation Service (CRS).</w:t>
      </w:r>
      <w:r w:rsidRPr="00C97DAA">
        <w:rPr>
          <w:rFonts w:ascii="Arial" w:hAnsi="Arial" w:cs="Times"/>
          <w:sz w:val="22"/>
          <w:szCs w:val="22"/>
        </w:rPr>
        <w:t xml:space="preserve"> An overview was given </w:t>
      </w:r>
      <w:proofErr w:type="gramStart"/>
      <w:r w:rsidRPr="00C97DAA">
        <w:rPr>
          <w:rFonts w:ascii="Arial" w:hAnsi="Arial" w:cs="Times"/>
          <w:sz w:val="22"/>
          <w:szCs w:val="22"/>
        </w:rPr>
        <w:t>on  the</w:t>
      </w:r>
      <w:proofErr w:type="gramEnd"/>
      <w:r w:rsidRPr="00C97DAA">
        <w:rPr>
          <w:rFonts w:ascii="Arial" w:hAnsi="Arial" w:cs="Times"/>
          <w:sz w:val="22"/>
          <w:szCs w:val="22"/>
        </w:rPr>
        <w:t xml:space="preserve"> services available to assist members to get back on the road again, mentally and physically.</w:t>
      </w:r>
    </w:p>
    <w:p w14:paraId="4E906131" w14:textId="0C4C0F80" w:rsidR="00CE00A8" w:rsidRPr="00C97DAA" w:rsidRDefault="00CE00A8" w:rsidP="009F1DD2">
      <w:pPr>
        <w:widowControl w:val="0"/>
        <w:tabs>
          <w:tab w:val="left" w:pos="220"/>
          <w:tab w:val="left" w:pos="720"/>
        </w:tabs>
        <w:autoSpaceDE w:val="0"/>
        <w:autoSpaceDN w:val="0"/>
        <w:adjustRightInd w:val="0"/>
        <w:spacing w:after="240"/>
        <w:ind w:left="720"/>
        <w:rPr>
          <w:rFonts w:ascii="Arial" w:hAnsi="Arial" w:cs="Times"/>
          <w:sz w:val="22"/>
          <w:szCs w:val="22"/>
        </w:rPr>
      </w:pPr>
      <w:r w:rsidRPr="00C97DAA">
        <w:rPr>
          <w:rFonts w:ascii="Arial" w:hAnsi="Arial" w:cs="Times"/>
          <w:color w:val="0000FF"/>
          <w:sz w:val="22"/>
          <w:szCs w:val="22"/>
        </w:rPr>
        <w:t>War Widows Alliance</w:t>
      </w:r>
      <w:r w:rsidRPr="00C97DAA">
        <w:rPr>
          <w:rFonts w:ascii="Arial" w:hAnsi="Arial" w:cs="Times"/>
          <w:sz w:val="22"/>
          <w:szCs w:val="22"/>
        </w:rPr>
        <w:t xml:space="preserve"> – consists of a group of services who are dedicated to help </w:t>
      </w:r>
      <w:r w:rsidR="00C97DAA" w:rsidRPr="00C97DAA">
        <w:rPr>
          <w:rFonts w:ascii="Arial" w:hAnsi="Arial" w:cs="Times"/>
          <w:sz w:val="22"/>
          <w:szCs w:val="22"/>
        </w:rPr>
        <w:t xml:space="preserve">and provide cares to the spouse (male or female) and the children </w:t>
      </w:r>
      <w:r w:rsidRPr="00C97DAA">
        <w:rPr>
          <w:rFonts w:ascii="Arial" w:hAnsi="Arial" w:cs="Times"/>
          <w:sz w:val="22"/>
          <w:szCs w:val="22"/>
        </w:rPr>
        <w:t xml:space="preserve">left behind when </w:t>
      </w:r>
      <w:r w:rsidR="00C97DAA" w:rsidRPr="00C97DAA">
        <w:rPr>
          <w:rFonts w:ascii="Arial" w:hAnsi="Arial" w:cs="Times"/>
          <w:sz w:val="22"/>
          <w:szCs w:val="22"/>
        </w:rPr>
        <w:t>a</w:t>
      </w:r>
      <w:r w:rsidRPr="00C97DAA">
        <w:rPr>
          <w:rFonts w:ascii="Arial" w:hAnsi="Arial" w:cs="Times"/>
          <w:sz w:val="22"/>
          <w:szCs w:val="22"/>
        </w:rPr>
        <w:t xml:space="preserve"> veteran</w:t>
      </w:r>
      <w:r w:rsidR="00C97DAA" w:rsidRPr="00C97DAA">
        <w:rPr>
          <w:rFonts w:ascii="Arial" w:hAnsi="Arial" w:cs="Times"/>
          <w:sz w:val="22"/>
          <w:szCs w:val="22"/>
        </w:rPr>
        <w:t xml:space="preserve"> or serving member</w:t>
      </w:r>
      <w:r w:rsidRPr="00C97DAA">
        <w:rPr>
          <w:rFonts w:ascii="Arial" w:hAnsi="Arial" w:cs="Times"/>
          <w:sz w:val="22"/>
          <w:szCs w:val="22"/>
        </w:rPr>
        <w:t xml:space="preserve"> passes away. </w:t>
      </w:r>
    </w:p>
    <w:p w14:paraId="0F83A94E" w14:textId="4890B6AE" w:rsidR="00CE00A8" w:rsidRDefault="00C97DAA" w:rsidP="00C97DAA">
      <w:pPr>
        <w:widowControl w:val="0"/>
        <w:tabs>
          <w:tab w:val="left" w:pos="220"/>
          <w:tab w:val="left" w:pos="720"/>
        </w:tabs>
        <w:autoSpaceDE w:val="0"/>
        <w:autoSpaceDN w:val="0"/>
        <w:adjustRightInd w:val="0"/>
        <w:spacing w:after="240"/>
        <w:ind w:left="720"/>
        <w:rPr>
          <w:rFonts w:ascii="Arial" w:hAnsi="Arial" w:cs="Times"/>
          <w:sz w:val="22"/>
          <w:szCs w:val="22"/>
        </w:rPr>
      </w:pPr>
      <w:r w:rsidRPr="00C97DAA">
        <w:rPr>
          <w:rFonts w:ascii="Arial" w:hAnsi="Arial" w:cs="Times"/>
          <w:color w:val="0000FF"/>
          <w:sz w:val="22"/>
          <w:szCs w:val="22"/>
        </w:rPr>
        <w:t>Department of Human Services</w:t>
      </w:r>
      <w:r w:rsidRPr="00C97DAA">
        <w:rPr>
          <w:rFonts w:ascii="Arial" w:hAnsi="Arial" w:cs="Times"/>
          <w:sz w:val="22"/>
          <w:szCs w:val="22"/>
        </w:rPr>
        <w:t xml:space="preserve"> – a Govt. department that is dedicated to assist veterans and families with practical applications to those in financial difficulty or who are able to see difficulty approaching</w:t>
      </w:r>
    </w:p>
    <w:p w14:paraId="57555706" w14:textId="66132FC1" w:rsidR="00D14464" w:rsidRDefault="00D14464" w:rsidP="00C97DAA">
      <w:pPr>
        <w:widowControl w:val="0"/>
        <w:tabs>
          <w:tab w:val="left" w:pos="220"/>
          <w:tab w:val="left" w:pos="720"/>
        </w:tabs>
        <w:autoSpaceDE w:val="0"/>
        <w:autoSpaceDN w:val="0"/>
        <w:adjustRightInd w:val="0"/>
        <w:spacing w:after="240"/>
        <w:ind w:left="720"/>
        <w:rPr>
          <w:rFonts w:ascii="Arial" w:hAnsi="Arial" w:cs="Times"/>
          <w:sz w:val="22"/>
          <w:szCs w:val="22"/>
        </w:rPr>
      </w:pPr>
      <w:r w:rsidRPr="00D14464">
        <w:rPr>
          <w:rFonts w:ascii="Arial" w:hAnsi="Arial" w:cs="Times"/>
          <w:sz w:val="22"/>
          <w:szCs w:val="22"/>
        </w:rPr>
        <w:t xml:space="preserve">Further DVA workshops are planned for North Beach (9 Sep), </w:t>
      </w:r>
      <w:proofErr w:type="spellStart"/>
      <w:r w:rsidRPr="00D14464">
        <w:rPr>
          <w:rFonts w:ascii="Arial" w:hAnsi="Arial" w:cs="Times"/>
          <w:sz w:val="22"/>
          <w:szCs w:val="22"/>
        </w:rPr>
        <w:t>Joondalup</w:t>
      </w:r>
      <w:proofErr w:type="spellEnd"/>
      <w:r w:rsidRPr="00D14464">
        <w:rPr>
          <w:rFonts w:ascii="Arial" w:hAnsi="Arial" w:cs="Times"/>
          <w:sz w:val="22"/>
          <w:szCs w:val="22"/>
        </w:rPr>
        <w:t xml:space="preserve"> (17 Sep), and Rockingham (</w:t>
      </w:r>
      <w:proofErr w:type="spellStart"/>
      <w:r w:rsidRPr="00D14464">
        <w:rPr>
          <w:rFonts w:ascii="Arial" w:hAnsi="Arial" w:cs="Times"/>
          <w:sz w:val="22"/>
          <w:szCs w:val="22"/>
        </w:rPr>
        <w:t>tba</w:t>
      </w:r>
      <w:proofErr w:type="spellEnd"/>
      <w:r w:rsidRPr="00D14464">
        <w:rPr>
          <w:rFonts w:ascii="Arial" w:hAnsi="Arial" w:cs="Times"/>
          <w:sz w:val="22"/>
          <w:szCs w:val="22"/>
        </w:rPr>
        <w:t xml:space="preserve">). There will </w:t>
      </w:r>
      <w:proofErr w:type="spellStart"/>
      <w:r w:rsidRPr="00D14464">
        <w:rPr>
          <w:rFonts w:ascii="Arial" w:hAnsi="Arial" w:cs="Times"/>
          <w:sz w:val="22"/>
          <w:szCs w:val="22"/>
        </w:rPr>
        <w:t>bbe</w:t>
      </w:r>
      <w:proofErr w:type="spellEnd"/>
      <w:r w:rsidRPr="00D14464">
        <w:rPr>
          <w:rFonts w:ascii="Arial" w:hAnsi="Arial" w:cs="Times"/>
          <w:sz w:val="22"/>
          <w:szCs w:val="22"/>
        </w:rPr>
        <w:t xml:space="preserve"> morning, afternoon and evening session. More will be broadcast when known.</w:t>
      </w:r>
    </w:p>
    <w:p w14:paraId="091BF1D5" w14:textId="77777777" w:rsidR="00D14464" w:rsidRPr="00D14464" w:rsidRDefault="00D14464" w:rsidP="00C97DAA">
      <w:pPr>
        <w:widowControl w:val="0"/>
        <w:tabs>
          <w:tab w:val="left" w:pos="220"/>
          <w:tab w:val="left" w:pos="720"/>
        </w:tabs>
        <w:autoSpaceDE w:val="0"/>
        <w:autoSpaceDN w:val="0"/>
        <w:adjustRightInd w:val="0"/>
        <w:spacing w:after="240"/>
        <w:ind w:left="720"/>
        <w:rPr>
          <w:rFonts w:ascii="Arial" w:hAnsi="Arial" w:cs="Times"/>
          <w:sz w:val="22"/>
          <w:szCs w:val="22"/>
        </w:rPr>
      </w:pPr>
    </w:p>
    <w:p w14:paraId="2FBE9825" w14:textId="77777777" w:rsidR="009F1DD2" w:rsidRDefault="00CD05FE" w:rsidP="001835AA">
      <w:pPr>
        <w:widowControl w:val="0"/>
        <w:tabs>
          <w:tab w:val="left" w:pos="220"/>
          <w:tab w:val="left" w:pos="720"/>
        </w:tabs>
        <w:autoSpaceDE w:val="0"/>
        <w:autoSpaceDN w:val="0"/>
        <w:adjustRightInd w:val="0"/>
        <w:spacing w:after="240"/>
        <w:ind w:left="720"/>
        <w:rPr>
          <w:rFonts w:ascii="Arial" w:hAnsi="Arial" w:cs="Times"/>
          <w:b/>
          <w:sz w:val="22"/>
          <w:szCs w:val="22"/>
        </w:rPr>
      </w:pPr>
      <w:r w:rsidRPr="00613422">
        <w:rPr>
          <w:rFonts w:ascii="Arial" w:hAnsi="Arial" w:cs="Times"/>
          <w:b/>
          <w:sz w:val="22"/>
          <w:szCs w:val="22"/>
        </w:rPr>
        <w:t>10</w:t>
      </w:r>
      <w:r w:rsidR="0080032D" w:rsidRPr="00613422">
        <w:rPr>
          <w:rFonts w:ascii="Arial" w:hAnsi="Arial" w:cs="Times"/>
          <w:b/>
          <w:sz w:val="22"/>
          <w:szCs w:val="22"/>
        </w:rPr>
        <w:t xml:space="preserve">. </w:t>
      </w:r>
      <w:r w:rsidR="001569FF" w:rsidRPr="00613422">
        <w:rPr>
          <w:rFonts w:ascii="Arial" w:hAnsi="Arial" w:cs="Times"/>
          <w:b/>
          <w:sz w:val="22"/>
          <w:szCs w:val="22"/>
        </w:rPr>
        <w:t xml:space="preserve"> </w:t>
      </w:r>
      <w:r w:rsidR="001569FF" w:rsidRPr="00613422">
        <w:rPr>
          <w:rFonts w:ascii="Arial" w:hAnsi="Arial" w:cs="Times"/>
          <w:b/>
          <w:color w:val="FF0000"/>
          <w:sz w:val="22"/>
          <w:szCs w:val="22"/>
        </w:rPr>
        <w:t>Museum catalogue and storage facilities</w:t>
      </w:r>
      <w:r w:rsidR="009F1DD2">
        <w:rPr>
          <w:rFonts w:ascii="Arial" w:hAnsi="Arial" w:cs="Times"/>
          <w:b/>
          <w:sz w:val="22"/>
          <w:szCs w:val="22"/>
        </w:rPr>
        <w:t xml:space="preserve"> </w:t>
      </w:r>
      <w:r w:rsidR="001569FF" w:rsidRPr="00613422">
        <w:rPr>
          <w:rFonts w:ascii="Arial" w:hAnsi="Arial" w:cs="Times"/>
          <w:b/>
          <w:sz w:val="22"/>
          <w:szCs w:val="22"/>
        </w:rPr>
        <w:t xml:space="preserve"> </w:t>
      </w:r>
    </w:p>
    <w:p w14:paraId="5CFB4683" w14:textId="0C2629F3" w:rsidR="00C97DAA" w:rsidRPr="00CE00A8" w:rsidRDefault="009F1DD2" w:rsidP="003C0F4E">
      <w:pPr>
        <w:widowControl w:val="0"/>
        <w:tabs>
          <w:tab w:val="left" w:pos="220"/>
          <w:tab w:val="left" w:pos="720"/>
        </w:tabs>
        <w:autoSpaceDE w:val="0"/>
        <w:autoSpaceDN w:val="0"/>
        <w:adjustRightInd w:val="0"/>
        <w:spacing w:after="240"/>
        <w:ind w:left="720"/>
        <w:rPr>
          <w:rFonts w:ascii="Arial" w:hAnsi="Arial" w:cs="Times"/>
          <w:sz w:val="22"/>
          <w:szCs w:val="22"/>
        </w:rPr>
      </w:pPr>
      <w:r w:rsidRPr="00CE00A8">
        <w:rPr>
          <w:rFonts w:ascii="Arial" w:hAnsi="Arial" w:cs="Times"/>
          <w:sz w:val="22"/>
          <w:szCs w:val="22"/>
        </w:rPr>
        <w:t>Our C</w:t>
      </w:r>
      <w:r w:rsidR="0080032D" w:rsidRPr="00CE00A8">
        <w:rPr>
          <w:rFonts w:ascii="Arial" w:hAnsi="Arial" w:cs="Times"/>
          <w:sz w:val="22"/>
          <w:szCs w:val="22"/>
        </w:rPr>
        <w:t>urator</w:t>
      </w:r>
      <w:r w:rsidR="007704C3" w:rsidRPr="00CE00A8">
        <w:rPr>
          <w:rFonts w:ascii="Arial" w:hAnsi="Arial" w:cs="Times"/>
          <w:sz w:val="22"/>
          <w:szCs w:val="22"/>
        </w:rPr>
        <w:t>,</w:t>
      </w:r>
      <w:r w:rsidR="0080032D" w:rsidRPr="00CE00A8">
        <w:rPr>
          <w:rFonts w:ascii="Arial" w:hAnsi="Arial" w:cs="Times"/>
          <w:sz w:val="22"/>
          <w:szCs w:val="22"/>
        </w:rPr>
        <w:t xml:space="preserve"> Wayne Faulkner </w:t>
      </w:r>
      <w:r w:rsidRPr="00CE00A8">
        <w:rPr>
          <w:rFonts w:ascii="Arial" w:hAnsi="Arial" w:cs="Times"/>
          <w:sz w:val="22"/>
          <w:szCs w:val="22"/>
        </w:rPr>
        <w:t xml:space="preserve">has begun cataloging material and has been investigating avenues for displaying material at the Navy Club. </w:t>
      </w:r>
      <w:r w:rsidR="007704C3" w:rsidRPr="00CE00A8">
        <w:rPr>
          <w:rFonts w:ascii="Arial" w:hAnsi="Arial" w:cs="Times"/>
          <w:sz w:val="22"/>
          <w:szCs w:val="22"/>
        </w:rPr>
        <w:t>Anyone who would like to have record kept of their memorabilia, cont</w:t>
      </w:r>
      <w:r w:rsidR="00CE00A8" w:rsidRPr="00CE00A8">
        <w:rPr>
          <w:rFonts w:ascii="Arial" w:hAnsi="Arial" w:cs="Times"/>
          <w:sz w:val="22"/>
          <w:szCs w:val="22"/>
        </w:rPr>
        <w:t>act the Sec via &lt;secretary@hmascanberra-shropshire.assn.au</w:t>
      </w:r>
      <w:r w:rsidR="007704C3" w:rsidRPr="00CE00A8">
        <w:rPr>
          <w:rFonts w:ascii="Arial" w:hAnsi="Arial" w:cs="Times"/>
          <w:sz w:val="22"/>
          <w:szCs w:val="22"/>
        </w:rPr>
        <w:t xml:space="preserve"> </w:t>
      </w:r>
      <w:r w:rsidR="00CE00A8">
        <w:rPr>
          <w:rFonts w:ascii="Arial" w:hAnsi="Arial" w:cs="Times"/>
          <w:sz w:val="22"/>
          <w:szCs w:val="22"/>
        </w:rPr>
        <w:t>and I will assist you.</w:t>
      </w:r>
    </w:p>
    <w:p w14:paraId="44573F36" w14:textId="14F7875D" w:rsidR="009F1DD2" w:rsidRDefault="00CD05FE" w:rsidP="001835AA">
      <w:pPr>
        <w:widowControl w:val="0"/>
        <w:tabs>
          <w:tab w:val="left" w:pos="220"/>
          <w:tab w:val="left" w:pos="720"/>
        </w:tabs>
        <w:autoSpaceDE w:val="0"/>
        <w:autoSpaceDN w:val="0"/>
        <w:adjustRightInd w:val="0"/>
        <w:spacing w:after="240"/>
        <w:ind w:left="720"/>
        <w:rPr>
          <w:rFonts w:ascii="Arial" w:hAnsi="Arial" w:cs="Times"/>
          <w:b/>
          <w:sz w:val="22"/>
          <w:szCs w:val="22"/>
        </w:rPr>
      </w:pPr>
      <w:r w:rsidRPr="00613422">
        <w:rPr>
          <w:rFonts w:ascii="Arial" w:hAnsi="Arial" w:cs="Times"/>
          <w:b/>
          <w:sz w:val="22"/>
          <w:szCs w:val="22"/>
        </w:rPr>
        <w:t xml:space="preserve">11. </w:t>
      </w:r>
      <w:r w:rsidRPr="00613422">
        <w:rPr>
          <w:rFonts w:ascii="Arial" w:hAnsi="Arial" w:cs="Times"/>
          <w:b/>
          <w:color w:val="FF0000"/>
          <w:sz w:val="22"/>
          <w:szCs w:val="22"/>
        </w:rPr>
        <w:t>August 9</w:t>
      </w:r>
      <w:r w:rsidRPr="00613422">
        <w:rPr>
          <w:rFonts w:ascii="Arial" w:hAnsi="Arial" w:cs="Times"/>
          <w:b/>
          <w:color w:val="FF0000"/>
          <w:sz w:val="22"/>
          <w:szCs w:val="22"/>
          <w:vertAlign w:val="superscript"/>
        </w:rPr>
        <w:t>th</w:t>
      </w:r>
      <w:r w:rsidRPr="00613422">
        <w:rPr>
          <w:rFonts w:ascii="Arial" w:hAnsi="Arial" w:cs="Times"/>
          <w:b/>
          <w:color w:val="FF0000"/>
          <w:sz w:val="22"/>
          <w:szCs w:val="22"/>
        </w:rPr>
        <w:t xml:space="preserve"> Memorial Service</w:t>
      </w:r>
      <w:r w:rsidR="003C0F4E">
        <w:rPr>
          <w:rFonts w:ascii="Arial" w:hAnsi="Arial" w:cs="Times"/>
          <w:b/>
          <w:sz w:val="22"/>
          <w:szCs w:val="22"/>
        </w:rPr>
        <w:t xml:space="preserve"> </w:t>
      </w:r>
    </w:p>
    <w:p w14:paraId="163AA2CF" w14:textId="2079F373" w:rsidR="00CD05FE" w:rsidRDefault="009F1DD2" w:rsidP="001835AA">
      <w:pPr>
        <w:widowControl w:val="0"/>
        <w:tabs>
          <w:tab w:val="left" w:pos="220"/>
          <w:tab w:val="left" w:pos="720"/>
        </w:tabs>
        <w:autoSpaceDE w:val="0"/>
        <w:autoSpaceDN w:val="0"/>
        <w:adjustRightInd w:val="0"/>
        <w:spacing w:after="240"/>
        <w:ind w:left="720"/>
        <w:rPr>
          <w:rFonts w:ascii="Arial" w:hAnsi="Arial" w:cs="Times"/>
          <w:sz w:val="22"/>
          <w:szCs w:val="22"/>
        </w:rPr>
      </w:pPr>
      <w:r w:rsidRPr="00C97DAA">
        <w:rPr>
          <w:rFonts w:ascii="Arial" w:hAnsi="Arial" w:cs="Times"/>
          <w:sz w:val="22"/>
          <w:szCs w:val="22"/>
        </w:rPr>
        <w:t>A</w:t>
      </w:r>
      <w:r w:rsidR="00CD05FE" w:rsidRPr="00C97DAA">
        <w:rPr>
          <w:rFonts w:ascii="Arial" w:hAnsi="Arial" w:cs="Times"/>
          <w:sz w:val="22"/>
          <w:szCs w:val="22"/>
        </w:rPr>
        <w:t xml:space="preserve">pplications and invitations to dignitaries </w:t>
      </w:r>
      <w:r w:rsidRPr="00C97DAA">
        <w:rPr>
          <w:rFonts w:ascii="Arial" w:hAnsi="Arial" w:cs="Times"/>
          <w:sz w:val="22"/>
          <w:szCs w:val="22"/>
        </w:rPr>
        <w:t>have been</w:t>
      </w:r>
      <w:r w:rsidR="00CD05FE" w:rsidRPr="00C97DAA">
        <w:rPr>
          <w:rFonts w:ascii="Arial" w:hAnsi="Arial" w:cs="Times"/>
          <w:sz w:val="22"/>
          <w:szCs w:val="22"/>
        </w:rPr>
        <w:t xml:space="preserve"> </w:t>
      </w:r>
      <w:r w:rsidR="0024685D" w:rsidRPr="00C97DAA">
        <w:rPr>
          <w:rFonts w:ascii="Arial" w:hAnsi="Arial" w:cs="Times"/>
          <w:sz w:val="22"/>
          <w:szCs w:val="22"/>
        </w:rPr>
        <w:t>dispatched.</w:t>
      </w:r>
      <w:r w:rsidRPr="00C97DAA">
        <w:rPr>
          <w:rFonts w:ascii="Arial" w:hAnsi="Arial" w:cs="Times"/>
          <w:sz w:val="22"/>
          <w:szCs w:val="22"/>
        </w:rPr>
        <w:t xml:space="preserve"> Approval to hold a ceremony has been granted. </w:t>
      </w:r>
      <w:r w:rsidR="00CD05FE" w:rsidRPr="00C97DAA">
        <w:rPr>
          <w:rFonts w:ascii="Arial" w:hAnsi="Arial" w:cs="Times"/>
          <w:sz w:val="22"/>
          <w:szCs w:val="22"/>
        </w:rPr>
        <w:t xml:space="preserve"> </w:t>
      </w:r>
    </w:p>
    <w:p w14:paraId="7CDF98DD" w14:textId="68CA33C5" w:rsidR="00BC5AD2" w:rsidRPr="00C97DAA" w:rsidRDefault="00BC5AD2" w:rsidP="001835AA">
      <w:pPr>
        <w:widowControl w:val="0"/>
        <w:tabs>
          <w:tab w:val="left" w:pos="220"/>
          <w:tab w:val="left" w:pos="720"/>
        </w:tabs>
        <w:autoSpaceDE w:val="0"/>
        <w:autoSpaceDN w:val="0"/>
        <w:adjustRightInd w:val="0"/>
        <w:spacing w:after="240"/>
        <w:ind w:left="720"/>
        <w:rPr>
          <w:rFonts w:ascii="Arial" w:hAnsi="Arial" w:cs="Times"/>
          <w:sz w:val="22"/>
          <w:szCs w:val="22"/>
        </w:rPr>
      </w:pPr>
      <w:r>
        <w:rPr>
          <w:rFonts w:ascii="Arial" w:hAnsi="Arial" w:cs="Times"/>
          <w:sz w:val="22"/>
          <w:szCs w:val="22"/>
        </w:rPr>
        <w:t>The Service will commence at the State War Memorial, Kings Park at 1030 on the 9</w:t>
      </w:r>
      <w:r w:rsidRPr="00BC5AD2">
        <w:rPr>
          <w:rFonts w:ascii="Arial" w:hAnsi="Arial" w:cs="Times"/>
          <w:sz w:val="22"/>
          <w:szCs w:val="22"/>
          <w:vertAlign w:val="superscript"/>
        </w:rPr>
        <w:t>th</w:t>
      </w:r>
      <w:r>
        <w:rPr>
          <w:rFonts w:ascii="Arial" w:hAnsi="Arial" w:cs="Times"/>
          <w:sz w:val="22"/>
          <w:szCs w:val="22"/>
        </w:rPr>
        <w:t xml:space="preserve"> August. Muster in front of the Eternal Flame at 1020.  It will be followed by ‘tea and </w:t>
      </w:r>
      <w:proofErr w:type="spellStart"/>
      <w:r>
        <w:rPr>
          <w:rFonts w:ascii="Arial" w:hAnsi="Arial" w:cs="Times"/>
          <w:sz w:val="22"/>
          <w:szCs w:val="22"/>
        </w:rPr>
        <w:t>bickies</w:t>
      </w:r>
      <w:proofErr w:type="spellEnd"/>
      <w:r>
        <w:rPr>
          <w:rFonts w:ascii="Arial" w:hAnsi="Arial" w:cs="Times"/>
          <w:sz w:val="22"/>
          <w:szCs w:val="22"/>
        </w:rPr>
        <w:t xml:space="preserve"> (or better) ’ at the restaurant on completion. Hope to see you there.</w:t>
      </w:r>
    </w:p>
    <w:p w14:paraId="2EF07319" w14:textId="77777777" w:rsidR="0024685D" w:rsidRDefault="00CD05FE" w:rsidP="001835AA">
      <w:pPr>
        <w:widowControl w:val="0"/>
        <w:tabs>
          <w:tab w:val="left" w:pos="220"/>
          <w:tab w:val="left" w:pos="720"/>
        </w:tabs>
        <w:autoSpaceDE w:val="0"/>
        <w:autoSpaceDN w:val="0"/>
        <w:adjustRightInd w:val="0"/>
        <w:spacing w:after="240"/>
        <w:ind w:left="720"/>
        <w:rPr>
          <w:rFonts w:ascii="Arial" w:hAnsi="Arial" w:cs="Times"/>
          <w:b/>
          <w:sz w:val="22"/>
          <w:szCs w:val="22"/>
        </w:rPr>
      </w:pPr>
      <w:r w:rsidRPr="00613422">
        <w:rPr>
          <w:rFonts w:ascii="Arial" w:hAnsi="Arial" w:cs="Times"/>
          <w:b/>
          <w:sz w:val="22"/>
          <w:szCs w:val="22"/>
        </w:rPr>
        <w:t xml:space="preserve">12. </w:t>
      </w:r>
      <w:r w:rsidR="001569FF" w:rsidRPr="00613422">
        <w:rPr>
          <w:rFonts w:ascii="Arial" w:hAnsi="Arial" w:cs="Times"/>
          <w:b/>
          <w:color w:val="FF0000"/>
          <w:sz w:val="22"/>
          <w:szCs w:val="22"/>
        </w:rPr>
        <w:t>Commissioning Ceremony planning.</w:t>
      </w:r>
      <w:r w:rsidR="001569FF" w:rsidRPr="00613422">
        <w:rPr>
          <w:rFonts w:ascii="Arial" w:hAnsi="Arial" w:cs="Times"/>
          <w:b/>
          <w:sz w:val="22"/>
          <w:szCs w:val="22"/>
        </w:rPr>
        <w:t xml:space="preserve">  </w:t>
      </w:r>
    </w:p>
    <w:p w14:paraId="61F7F370" w14:textId="5BAB4F4D" w:rsidR="00BC5AD2" w:rsidRPr="00E244AC" w:rsidRDefault="001569FF" w:rsidP="001835AA">
      <w:pPr>
        <w:widowControl w:val="0"/>
        <w:tabs>
          <w:tab w:val="left" w:pos="220"/>
          <w:tab w:val="left" w:pos="720"/>
        </w:tabs>
        <w:autoSpaceDE w:val="0"/>
        <w:autoSpaceDN w:val="0"/>
        <w:adjustRightInd w:val="0"/>
        <w:spacing w:after="240"/>
        <w:ind w:left="720"/>
        <w:rPr>
          <w:rFonts w:ascii="Arial" w:hAnsi="Arial" w:cs="Times"/>
          <w:sz w:val="22"/>
          <w:szCs w:val="22"/>
        </w:rPr>
      </w:pPr>
      <w:r w:rsidRPr="00E244AC">
        <w:rPr>
          <w:rFonts w:ascii="Arial" w:hAnsi="Arial" w:cs="Times"/>
          <w:sz w:val="22"/>
          <w:szCs w:val="22"/>
        </w:rPr>
        <w:t>Progress repor</w:t>
      </w:r>
      <w:r w:rsidR="00BC5AD2" w:rsidRPr="00E244AC">
        <w:rPr>
          <w:rFonts w:ascii="Arial" w:hAnsi="Arial" w:cs="Times"/>
          <w:sz w:val="22"/>
          <w:szCs w:val="22"/>
        </w:rPr>
        <w:t>t by the Pres</w:t>
      </w:r>
      <w:r w:rsidRPr="00E244AC">
        <w:rPr>
          <w:rFonts w:ascii="Arial" w:hAnsi="Arial" w:cs="Times"/>
          <w:sz w:val="22"/>
          <w:szCs w:val="22"/>
        </w:rPr>
        <w:t xml:space="preserve">. </w:t>
      </w:r>
      <w:r w:rsidR="00BC5AD2" w:rsidRPr="00E244AC">
        <w:rPr>
          <w:rFonts w:ascii="Arial" w:hAnsi="Arial" w:cs="Times"/>
          <w:sz w:val="22"/>
          <w:szCs w:val="22"/>
        </w:rPr>
        <w:t>Still no firm commi</w:t>
      </w:r>
      <w:r w:rsidR="00E244AC" w:rsidRPr="00E244AC">
        <w:rPr>
          <w:rFonts w:ascii="Arial" w:hAnsi="Arial" w:cs="Times"/>
          <w:sz w:val="22"/>
          <w:szCs w:val="22"/>
        </w:rPr>
        <w:t>tment by CNS as to a time/date.</w:t>
      </w:r>
      <w:r w:rsidR="00BC5AD2" w:rsidRPr="00E244AC">
        <w:rPr>
          <w:rFonts w:ascii="Arial" w:hAnsi="Arial" w:cs="Times"/>
          <w:sz w:val="22"/>
          <w:szCs w:val="22"/>
        </w:rPr>
        <w:t xml:space="preserve"> </w:t>
      </w:r>
      <w:r w:rsidR="00E244AC" w:rsidRPr="00E244AC">
        <w:rPr>
          <w:rFonts w:ascii="Arial" w:hAnsi="Arial" w:cs="Times"/>
          <w:sz w:val="22"/>
          <w:szCs w:val="22"/>
        </w:rPr>
        <w:t>Canberra 3</w:t>
      </w:r>
      <w:r w:rsidR="00BC5AD2" w:rsidRPr="00E244AC">
        <w:rPr>
          <w:rFonts w:ascii="Arial" w:hAnsi="Arial" w:cs="Times"/>
          <w:sz w:val="22"/>
          <w:szCs w:val="22"/>
        </w:rPr>
        <w:t xml:space="preserve"> is continuing to plan ahead and it ap</w:t>
      </w:r>
      <w:r w:rsidR="00E244AC" w:rsidRPr="00E244AC">
        <w:rPr>
          <w:rFonts w:ascii="Arial" w:hAnsi="Arial" w:cs="Times"/>
          <w:sz w:val="22"/>
          <w:szCs w:val="22"/>
        </w:rPr>
        <w:t>pears it will be a good weekend</w:t>
      </w:r>
      <w:r w:rsidR="00BC5AD2" w:rsidRPr="00E244AC">
        <w:rPr>
          <w:rFonts w:ascii="Arial" w:hAnsi="Arial" w:cs="Times"/>
          <w:sz w:val="22"/>
          <w:szCs w:val="22"/>
        </w:rPr>
        <w:t xml:space="preserve">. </w:t>
      </w:r>
    </w:p>
    <w:p w14:paraId="3207A798" w14:textId="793CD0D0" w:rsidR="00BC5AD2" w:rsidRPr="00E244AC" w:rsidRDefault="00BC5AD2" w:rsidP="001835AA">
      <w:pPr>
        <w:widowControl w:val="0"/>
        <w:tabs>
          <w:tab w:val="left" w:pos="220"/>
          <w:tab w:val="left" w:pos="720"/>
        </w:tabs>
        <w:autoSpaceDE w:val="0"/>
        <w:autoSpaceDN w:val="0"/>
        <w:adjustRightInd w:val="0"/>
        <w:spacing w:after="240"/>
        <w:ind w:left="720"/>
        <w:rPr>
          <w:rFonts w:ascii="Arial" w:hAnsi="Arial" w:cs="Times"/>
          <w:sz w:val="22"/>
          <w:szCs w:val="22"/>
        </w:rPr>
      </w:pPr>
      <w:r w:rsidRPr="00E244AC">
        <w:rPr>
          <w:rFonts w:ascii="Arial" w:hAnsi="Arial" w:cs="Times"/>
          <w:sz w:val="22"/>
          <w:szCs w:val="22"/>
        </w:rPr>
        <w:t xml:space="preserve">It is planned for the Assoc. to dovetail in with the </w:t>
      </w:r>
      <w:r w:rsidR="00E244AC" w:rsidRPr="00E244AC">
        <w:rPr>
          <w:rFonts w:ascii="Arial" w:hAnsi="Arial" w:cs="Times"/>
          <w:sz w:val="22"/>
          <w:szCs w:val="22"/>
        </w:rPr>
        <w:t>ships</w:t>
      </w:r>
      <w:r w:rsidRPr="00E244AC">
        <w:rPr>
          <w:rFonts w:ascii="Arial" w:hAnsi="Arial" w:cs="Times"/>
          <w:sz w:val="22"/>
          <w:szCs w:val="22"/>
        </w:rPr>
        <w:t xml:space="preserve"> plans</w:t>
      </w:r>
      <w:r w:rsidR="00E244AC" w:rsidRPr="00E244AC">
        <w:rPr>
          <w:rFonts w:ascii="Arial" w:hAnsi="Arial" w:cs="Times"/>
          <w:sz w:val="22"/>
          <w:szCs w:val="22"/>
        </w:rPr>
        <w:t xml:space="preserve">. </w:t>
      </w:r>
      <w:r w:rsidRPr="00E244AC">
        <w:rPr>
          <w:rFonts w:ascii="Arial" w:hAnsi="Arial" w:cs="Times"/>
          <w:sz w:val="22"/>
          <w:szCs w:val="22"/>
        </w:rPr>
        <w:t>Until we get a firm date</w:t>
      </w:r>
      <w:r w:rsidR="00E244AC" w:rsidRPr="00E244AC">
        <w:rPr>
          <w:rFonts w:ascii="Arial" w:hAnsi="Arial" w:cs="Times"/>
          <w:sz w:val="22"/>
          <w:szCs w:val="22"/>
        </w:rPr>
        <w:t xml:space="preserve">, the Assoc. cannot speculate as we then run the risk of perpetrating unfounded </w:t>
      </w:r>
      <w:proofErr w:type="spellStart"/>
      <w:r w:rsidR="00E244AC" w:rsidRPr="00E244AC">
        <w:rPr>
          <w:rFonts w:ascii="Arial" w:hAnsi="Arial" w:cs="Times"/>
          <w:sz w:val="22"/>
          <w:szCs w:val="22"/>
        </w:rPr>
        <w:t>rumours</w:t>
      </w:r>
      <w:proofErr w:type="spellEnd"/>
      <w:r w:rsidR="00E244AC" w:rsidRPr="00E244AC">
        <w:rPr>
          <w:rFonts w:ascii="Arial" w:hAnsi="Arial" w:cs="Times"/>
          <w:sz w:val="22"/>
          <w:szCs w:val="22"/>
        </w:rPr>
        <w:t xml:space="preserve"> that may cost member money. </w:t>
      </w:r>
    </w:p>
    <w:p w14:paraId="05D92769" w14:textId="63D3F6C5" w:rsidR="00E244AC" w:rsidRPr="00E244AC" w:rsidRDefault="00E244AC" w:rsidP="00E244AC">
      <w:pPr>
        <w:widowControl w:val="0"/>
        <w:tabs>
          <w:tab w:val="left" w:pos="220"/>
          <w:tab w:val="left" w:pos="720"/>
        </w:tabs>
        <w:autoSpaceDE w:val="0"/>
        <w:autoSpaceDN w:val="0"/>
        <w:adjustRightInd w:val="0"/>
        <w:spacing w:after="240"/>
        <w:ind w:left="720"/>
        <w:rPr>
          <w:rFonts w:ascii="Arial" w:hAnsi="Arial" w:cs="Times"/>
          <w:sz w:val="22"/>
          <w:szCs w:val="22"/>
        </w:rPr>
      </w:pPr>
      <w:r w:rsidRPr="00E244AC">
        <w:rPr>
          <w:rFonts w:ascii="Arial" w:hAnsi="Arial" w:cs="Times"/>
          <w:sz w:val="22"/>
          <w:szCs w:val="22"/>
        </w:rPr>
        <w:t xml:space="preserve">Meanwhile the Committee is looking at several venues/events that should provide time to catch up with shipmates and to also give the member freedom to do other things. </w:t>
      </w:r>
    </w:p>
    <w:p w14:paraId="101E1353" w14:textId="6AA7A546" w:rsidR="00CF2393" w:rsidRDefault="00E244AC" w:rsidP="001835AA">
      <w:pPr>
        <w:widowControl w:val="0"/>
        <w:tabs>
          <w:tab w:val="left" w:pos="220"/>
          <w:tab w:val="left" w:pos="720"/>
        </w:tabs>
        <w:autoSpaceDE w:val="0"/>
        <w:autoSpaceDN w:val="0"/>
        <w:adjustRightInd w:val="0"/>
        <w:spacing w:after="240"/>
        <w:ind w:left="720"/>
        <w:rPr>
          <w:rFonts w:ascii="Arial" w:hAnsi="Arial" w:cs="Times"/>
          <w:sz w:val="22"/>
          <w:szCs w:val="22"/>
        </w:rPr>
      </w:pPr>
      <w:r w:rsidRPr="00E244AC">
        <w:rPr>
          <w:rFonts w:ascii="Arial" w:hAnsi="Arial" w:cs="Times"/>
          <w:b/>
          <w:sz w:val="22"/>
          <w:szCs w:val="22"/>
        </w:rPr>
        <w:t xml:space="preserve">13. </w:t>
      </w:r>
      <w:r w:rsidRPr="00E244AC">
        <w:rPr>
          <w:rFonts w:ascii="Arial" w:hAnsi="Arial" w:cs="Times"/>
          <w:b/>
          <w:color w:val="FF0000"/>
          <w:sz w:val="22"/>
          <w:szCs w:val="22"/>
        </w:rPr>
        <w:t>L</w:t>
      </w:r>
      <w:r w:rsidR="00CF2393" w:rsidRPr="00E244AC">
        <w:rPr>
          <w:rFonts w:ascii="Arial" w:hAnsi="Arial" w:cs="Times"/>
          <w:b/>
          <w:color w:val="FF0000"/>
          <w:sz w:val="22"/>
          <w:szCs w:val="22"/>
        </w:rPr>
        <w:t>etters of appreciation and thanks</w:t>
      </w:r>
      <w:r w:rsidRPr="00E244AC">
        <w:rPr>
          <w:rFonts w:ascii="Arial" w:hAnsi="Arial" w:cs="Times"/>
          <w:sz w:val="22"/>
          <w:szCs w:val="22"/>
        </w:rPr>
        <w:t xml:space="preserve"> will be sent out to several </w:t>
      </w:r>
      <w:proofErr w:type="gramStart"/>
      <w:r w:rsidRPr="00E244AC">
        <w:rPr>
          <w:rFonts w:ascii="Arial" w:hAnsi="Arial" w:cs="Times"/>
          <w:sz w:val="22"/>
          <w:szCs w:val="22"/>
        </w:rPr>
        <w:t>veterans</w:t>
      </w:r>
      <w:proofErr w:type="gramEnd"/>
      <w:r w:rsidRPr="00E244AC">
        <w:rPr>
          <w:rFonts w:ascii="Arial" w:hAnsi="Arial" w:cs="Times"/>
          <w:sz w:val="22"/>
          <w:szCs w:val="22"/>
        </w:rPr>
        <w:t xml:space="preserve"> families who have donated memorabilia to the Association. </w:t>
      </w:r>
    </w:p>
    <w:p w14:paraId="54883672" w14:textId="2A663FF3" w:rsidR="00CD05FE" w:rsidRDefault="00E244AC" w:rsidP="003C0F4E">
      <w:pPr>
        <w:widowControl w:val="0"/>
        <w:tabs>
          <w:tab w:val="left" w:pos="220"/>
          <w:tab w:val="left" w:pos="720"/>
        </w:tabs>
        <w:autoSpaceDE w:val="0"/>
        <w:autoSpaceDN w:val="0"/>
        <w:adjustRightInd w:val="0"/>
        <w:spacing w:after="240"/>
        <w:ind w:left="720"/>
        <w:rPr>
          <w:rFonts w:ascii="Arial" w:hAnsi="Arial" w:cs="Times"/>
          <w:sz w:val="22"/>
          <w:szCs w:val="22"/>
        </w:rPr>
      </w:pPr>
      <w:r>
        <w:rPr>
          <w:rFonts w:ascii="Arial" w:hAnsi="Arial" w:cs="Times"/>
          <w:b/>
          <w:sz w:val="22"/>
          <w:szCs w:val="22"/>
        </w:rPr>
        <w:t xml:space="preserve">14. </w:t>
      </w:r>
      <w:r w:rsidRPr="003C0F4E">
        <w:rPr>
          <w:rFonts w:ascii="Arial" w:hAnsi="Arial" w:cs="Times"/>
          <w:b/>
          <w:color w:val="FF0000"/>
          <w:sz w:val="22"/>
          <w:szCs w:val="22"/>
        </w:rPr>
        <w:t>Name badges</w:t>
      </w:r>
      <w:r>
        <w:rPr>
          <w:rFonts w:ascii="Arial" w:hAnsi="Arial" w:cs="Times"/>
          <w:b/>
          <w:sz w:val="22"/>
          <w:szCs w:val="22"/>
        </w:rPr>
        <w:t xml:space="preserve">. </w:t>
      </w:r>
      <w:r w:rsidR="003C0F4E" w:rsidRPr="003C0F4E">
        <w:rPr>
          <w:rFonts w:ascii="Arial" w:hAnsi="Arial" w:cs="Times"/>
          <w:sz w:val="22"/>
          <w:szCs w:val="22"/>
        </w:rPr>
        <w:t>The Committee has reviewed several badge providers and we are close to choosing a badge for each member. Watch this space next month.</w:t>
      </w:r>
    </w:p>
    <w:p w14:paraId="3B30B9D1" w14:textId="77777777" w:rsidR="00D14464" w:rsidRPr="003C0F4E" w:rsidRDefault="00D14464" w:rsidP="003C0F4E">
      <w:pPr>
        <w:widowControl w:val="0"/>
        <w:tabs>
          <w:tab w:val="left" w:pos="220"/>
          <w:tab w:val="left" w:pos="720"/>
        </w:tabs>
        <w:autoSpaceDE w:val="0"/>
        <w:autoSpaceDN w:val="0"/>
        <w:adjustRightInd w:val="0"/>
        <w:spacing w:after="240"/>
        <w:ind w:left="720"/>
        <w:rPr>
          <w:rFonts w:ascii="Arial" w:hAnsi="Arial" w:cs="Times"/>
          <w:sz w:val="22"/>
          <w:szCs w:val="22"/>
        </w:rPr>
      </w:pPr>
    </w:p>
    <w:p w14:paraId="5C6EE695" w14:textId="7EFA110A" w:rsidR="00613422" w:rsidRPr="00613422" w:rsidRDefault="00282E6C" w:rsidP="00282E6C">
      <w:pPr>
        <w:widowControl w:val="0"/>
        <w:tabs>
          <w:tab w:val="left" w:pos="220"/>
          <w:tab w:val="left" w:pos="720"/>
        </w:tabs>
        <w:autoSpaceDE w:val="0"/>
        <w:autoSpaceDN w:val="0"/>
        <w:adjustRightInd w:val="0"/>
        <w:spacing w:after="240"/>
        <w:rPr>
          <w:rFonts w:ascii="Arial" w:hAnsi="Arial" w:cs="Times"/>
          <w:b/>
          <w:sz w:val="22"/>
          <w:szCs w:val="22"/>
        </w:rPr>
      </w:pPr>
      <w:r w:rsidRPr="00613422">
        <w:rPr>
          <w:rFonts w:ascii="Arial" w:hAnsi="Arial" w:cs="Times"/>
          <w:b/>
          <w:sz w:val="22"/>
          <w:szCs w:val="22"/>
        </w:rPr>
        <w:tab/>
        <w:t xml:space="preserve">6.  </w:t>
      </w:r>
      <w:r w:rsidRPr="00613422">
        <w:rPr>
          <w:rFonts w:ascii="Arial" w:hAnsi="Arial" w:cs="Times"/>
          <w:b/>
          <w:sz w:val="22"/>
          <w:szCs w:val="22"/>
        </w:rPr>
        <w:tab/>
        <w:t>Next meeting 17 August commencing at 1100</w:t>
      </w:r>
    </w:p>
    <w:p w14:paraId="3C114BEC" w14:textId="4023A293" w:rsidR="003C0F4E" w:rsidRPr="00D14464" w:rsidRDefault="00282E6C" w:rsidP="00D14464">
      <w:pPr>
        <w:widowControl w:val="0"/>
        <w:numPr>
          <w:ilvl w:val="0"/>
          <w:numId w:val="4"/>
        </w:numPr>
        <w:tabs>
          <w:tab w:val="left" w:pos="220"/>
          <w:tab w:val="left" w:pos="720"/>
        </w:tabs>
        <w:autoSpaceDE w:val="0"/>
        <w:autoSpaceDN w:val="0"/>
        <w:adjustRightInd w:val="0"/>
        <w:spacing w:after="240"/>
        <w:ind w:hanging="720"/>
        <w:rPr>
          <w:rFonts w:ascii="Arial" w:hAnsi="Arial" w:cs="Times"/>
          <w:b/>
          <w:sz w:val="22"/>
          <w:szCs w:val="22"/>
        </w:rPr>
      </w:pPr>
      <w:r w:rsidRPr="00613422">
        <w:rPr>
          <w:rFonts w:ascii="Arial" w:hAnsi="Arial" w:cs="Symbol"/>
          <w:sz w:val="22"/>
          <w:szCs w:val="22"/>
        </w:rPr>
        <w:tab/>
      </w:r>
      <w:r w:rsidRPr="00613422">
        <w:rPr>
          <w:rFonts w:ascii="Arial" w:hAnsi="Arial" w:cs="Symbol"/>
          <w:b/>
          <w:sz w:val="22"/>
          <w:szCs w:val="22"/>
        </w:rPr>
        <w:t></w:t>
      </w:r>
      <w:r w:rsidRPr="00613422">
        <w:rPr>
          <w:rFonts w:ascii="Arial" w:hAnsi="Arial" w:cs="Symbol"/>
          <w:b/>
          <w:sz w:val="22"/>
          <w:szCs w:val="22"/>
        </w:rPr>
        <w:t></w:t>
      </w:r>
      <w:r w:rsidRPr="00613422">
        <w:rPr>
          <w:rFonts w:ascii="Arial" w:hAnsi="Arial" w:cs="Symbol"/>
          <w:b/>
          <w:sz w:val="22"/>
          <w:szCs w:val="22"/>
        </w:rPr>
        <w:tab/>
      </w:r>
      <w:r w:rsidR="00562E3C" w:rsidRPr="00613422">
        <w:rPr>
          <w:rFonts w:ascii="Arial" w:hAnsi="Arial" w:cs="Symbol"/>
          <w:b/>
          <w:sz w:val="22"/>
          <w:szCs w:val="22"/>
        </w:rPr>
        <w:t></w:t>
      </w:r>
      <w:r w:rsidR="00562E3C" w:rsidRPr="00613422">
        <w:rPr>
          <w:rFonts w:ascii="Arial" w:hAnsi="Arial" w:cs="Calibri"/>
          <w:b/>
          <w:sz w:val="22"/>
          <w:szCs w:val="22"/>
        </w:rPr>
        <w:t>Meeting Closed</w:t>
      </w:r>
      <w:r w:rsidR="00562E3C" w:rsidRPr="00613422">
        <w:rPr>
          <w:rFonts w:ascii="Arial" w:hAnsi="Arial" w:cs="Calibri"/>
          <w:sz w:val="22"/>
          <w:szCs w:val="22"/>
        </w:rPr>
        <w:t xml:space="preserve"> </w:t>
      </w:r>
      <w:r w:rsidR="003C0F4E" w:rsidRPr="00D14464">
        <w:rPr>
          <w:rFonts w:ascii="Arial" w:hAnsi="Arial" w:cs="Calibri"/>
          <w:b/>
          <w:sz w:val="22"/>
          <w:szCs w:val="22"/>
        </w:rPr>
        <w:t>1340</w:t>
      </w:r>
    </w:p>
    <w:p w14:paraId="3220AE81" w14:textId="77777777" w:rsidR="00D14464" w:rsidRPr="00D14464" w:rsidRDefault="00D14464" w:rsidP="00D14464">
      <w:pPr>
        <w:widowControl w:val="0"/>
        <w:tabs>
          <w:tab w:val="left" w:pos="220"/>
          <w:tab w:val="left" w:pos="720"/>
        </w:tabs>
        <w:autoSpaceDE w:val="0"/>
        <w:autoSpaceDN w:val="0"/>
        <w:adjustRightInd w:val="0"/>
        <w:spacing w:after="240"/>
        <w:rPr>
          <w:rFonts w:ascii="Arial" w:hAnsi="Arial" w:cs="Times"/>
          <w:b/>
          <w:sz w:val="22"/>
          <w:szCs w:val="22"/>
        </w:rPr>
      </w:pPr>
    </w:p>
    <w:p w14:paraId="6412E869" w14:textId="63B98D33" w:rsidR="003C0F4E" w:rsidRDefault="003C0F4E" w:rsidP="003C0F4E">
      <w:pPr>
        <w:widowControl w:val="0"/>
        <w:tabs>
          <w:tab w:val="left" w:pos="220"/>
          <w:tab w:val="left" w:pos="720"/>
        </w:tabs>
        <w:autoSpaceDE w:val="0"/>
        <w:autoSpaceDN w:val="0"/>
        <w:adjustRightInd w:val="0"/>
        <w:ind w:left="357"/>
        <w:rPr>
          <w:rFonts w:ascii="Arial" w:hAnsi="Arial" w:cs="Calibri"/>
          <w:b/>
          <w:sz w:val="22"/>
          <w:szCs w:val="22"/>
        </w:rPr>
      </w:pPr>
      <w:r>
        <w:rPr>
          <w:rFonts w:ascii="Arial" w:hAnsi="Arial" w:cs="Calibri"/>
          <w:b/>
          <w:sz w:val="22"/>
          <w:szCs w:val="22"/>
        </w:rPr>
        <w:t xml:space="preserve">David Shine </w:t>
      </w:r>
    </w:p>
    <w:p w14:paraId="7B4B28D3" w14:textId="0D6A0FB5" w:rsidR="003C0F4E" w:rsidRDefault="003C0F4E" w:rsidP="003C0F4E">
      <w:pPr>
        <w:widowControl w:val="0"/>
        <w:tabs>
          <w:tab w:val="left" w:pos="220"/>
          <w:tab w:val="left" w:pos="720"/>
        </w:tabs>
        <w:autoSpaceDE w:val="0"/>
        <w:autoSpaceDN w:val="0"/>
        <w:adjustRightInd w:val="0"/>
        <w:ind w:left="357"/>
        <w:rPr>
          <w:rFonts w:ascii="Arial" w:hAnsi="Arial" w:cs="Calibri"/>
          <w:b/>
          <w:sz w:val="22"/>
          <w:szCs w:val="22"/>
        </w:rPr>
      </w:pPr>
      <w:r>
        <w:rPr>
          <w:rFonts w:ascii="Arial" w:hAnsi="Arial" w:cs="Calibri"/>
          <w:b/>
          <w:sz w:val="22"/>
          <w:szCs w:val="22"/>
        </w:rPr>
        <w:t>Secretary</w:t>
      </w:r>
    </w:p>
    <w:p w14:paraId="30C3D470" w14:textId="606AC66D" w:rsidR="003C0F4E" w:rsidRDefault="003C0F4E" w:rsidP="003C0F4E">
      <w:pPr>
        <w:widowControl w:val="0"/>
        <w:tabs>
          <w:tab w:val="left" w:pos="220"/>
          <w:tab w:val="left" w:pos="720"/>
        </w:tabs>
        <w:autoSpaceDE w:val="0"/>
        <w:autoSpaceDN w:val="0"/>
        <w:adjustRightInd w:val="0"/>
        <w:ind w:left="357"/>
        <w:rPr>
          <w:rFonts w:ascii="Arial" w:hAnsi="Arial" w:cs="Calibri"/>
          <w:b/>
          <w:sz w:val="22"/>
          <w:szCs w:val="22"/>
        </w:rPr>
      </w:pPr>
      <w:r>
        <w:rPr>
          <w:rFonts w:ascii="Arial" w:hAnsi="Arial" w:cs="Calibri"/>
          <w:b/>
          <w:sz w:val="22"/>
          <w:szCs w:val="22"/>
        </w:rPr>
        <w:t>HMAS Canberra-</w:t>
      </w:r>
      <w:proofErr w:type="spellStart"/>
      <w:r>
        <w:rPr>
          <w:rFonts w:ascii="Arial" w:hAnsi="Arial" w:cs="Calibri"/>
          <w:b/>
          <w:sz w:val="22"/>
          <w:szCs w:val="22"/>
        </w:rPr>
        <w:t>Shropshire</w:t>
      </w:r>
      <w:proofErr w:type="spellEnd"/>
      <w:r>
        <w:rPr>
          <w:rFonts w:ascii="Arial" w:hAnsi="Arial" w:cs="Calibri"/>
          <w:b/>
          <w:sz w:val="22"/>
          <w:szCs w:val="22"/>
        </w:rPr>
        <w:t xml:space="preserve"> Association WA </w:t>
      </w:r>
      <w:proofErr w:type="spellStart"/>
      <w:r>
        <w:rPr>
          <w:rFonts w:ascii="Arial" w:hAnsi="Arial" w:cs="Calibri"/>
          <w:b/>
          <w:sz w:val="22"/>
          <w:szCs w:val="22"/>
        </w:rPr>
        <w:t>Inc</w:t>
      </w:r>
      <w:proofErr w:type="spellEnd"/>
    </w:p>
    <w:p w14:paraId="446AF6B6" w14:textId="38E93958" w:rsidR="003C0F4E" w:rsidRDefault="00B63D2B" w:rsidP="003C0F4E">
      <w:pPr>
        <w:widowControl w:val="0"/>
        <w:tabs>
          <w:tab w:val="left" w:pos="220"/>
          <w:tab w:val="left" w:pos="720"/>
        </w:tabs>
        <w:autoSpaceDE w:val="0"/>
        <w:autoSpaceDN w:val="0"/>
        <w:adjustRightInd w:val="0"/>
        <w:ind w:left="357"/>
        <w:rPr>
          <w:rStyle w:val="Hyperlink"/>
          <w:rFonts w:ascii="Arial" w:hAnsi="Arial" w:cs="Times"/>
          <w:sz w:val="22"/>
          <w:szCs w:val="22"/>
        </w:rPr>
      </w:pPr>
      <w:hyperlink r:id="rId13" w:history="1">
        <w:r w:rsidR="003C0F4E" w:rsidRPr="008B082B">
          <w:rPr>
            <w:rStyle w:val="Hyperlink"/>
            <w:rFonts w:ascii="Arial" w:hAnsi="Arial" w:cs="Times"/>
            <w:sz w:val="22"/>
            <w:szCs w:val="22"/>
          </w:rPr>
          <w:t>secretary@hmascanberra-shropshire.asn.au</w:t>
        </w:r>
      </w:hyperlink>
    </w:p>
    <w:p w14:paraId="41DDC75B" w14:textId="4D4B1BAF" w:rsidR="004064B8" w:rsidRDefault="003C0F4E" w:rsidP="00D14464">
      <w:pPr>
        <w:widowControl w:val="0"/>
        <w:tabs>
          <w:tab w:val="left" w:pos="220"/>
          <w:tab w:val="left" w:pos="720"/>
        </w:tabs>
        <w:autoSpaceDE w:val="0"/>
        <w:autoSpaceDN w:val="0"/>
        <w:adjustRightInd w:val="0"/>
        <w:ind w:left="357"/>
        <w:rPr>
          <w:rStyle w:val="Hyperlink"/>
          <w:rFonts w:ascii="Arial" w:hAnsi="Arial" w:cs="Times"/>
          <w:sz w:val="22"/>
          <w:szCs w:val="22"/>
        </w:rPr>
      </w:pPr>
      <w:proofErr w:type="spellStart"/>
      <w:r>
        <w:rPr>
          <w:rStyle w:val="Hyperlink"/>
          <w:rFonts w:ascii="Arial" w:hAnsi="Arial" w:cs="Times"/>
          <w:sz w:val="22"/>
          <w:szCs w:val="22"/>
        </w:rPr>
        <w:t>Mbl</w:t>
      </w:r>
      <w:proofErr w:type="spellEnd"/>
      <w:r>
        <w:rPr>
          <w:rStyle w:val="Hyperlink"/>
          <w:rFonts w:ascii="Arial" w:hAnsi="Arial" w:cs="Times"/>
          <w:sz w:val="22"/>
          <w:szCs w:val="22"/>
        </w:rPr>
        <w:t xml:space="preserve"> 0408 955 607</w:t>
      </w:r>
    </w:p>
    <w:p w14:paraId="3D666762" w14:textId="1DAECC8D" w:rsidR="00852853" w:rsidRPr="00852853" w:rsidRDefault="00852853" w:rsidP="00D14464">
      <w:pPr>
        <w:widowControl w:val="0"/>
        <w:tabs>
          <w:tab w:val="left" w:pos="220"/>
          <w:tab w:val="left" w:pos="720"/>
        </w:tabs>
        <w:autoSpaceDE w:val="0"/>
        <w:autoSpaceDN w:val="0"/>
        <w:adjustRightInd w:val="0"/>
        <w:ind w:left="357"/>
        <w:rPr>
          <w:rStyle w:val="Hyperlink"/>
          <w:rFonts w:ascii="Arial" w:hAnsi="Arial" w:cs="Times"/>
          <w:color w:val="auto"/>
          <w:sz w:val="32"/>
          <w:szCs w:val="32"/>
        </w:rPr>
      </w:pPr>
      <w:r w:rsidRPr="00852853">
        <w:rPr>
          <w:rStyle w:val="Hyperlink"/>
          <w:rFonts w:ascii="Arial" w:hAnsi="Arial" w:cs="Times"/>
          <w:color w:val="auto"/>
          <w:sz w:val="32"/>
          <w:szCs w:val="32"/>
        </w:rPr>
        <w:lastRenderedPageBreak/>
        <w:t>Veterans Assistance Links</w:t>
      </w:r>
    </w:p>
    <w:p w14:paraId="55E9FEC9" w14:textId="77777777" w:rsidR="00852853" w:rsidRDefault="00852853" w:rsidP="00D14464">
      <w:pPr>
        <w:widowControl w:val="0"/>
        <w:tabs>
          <w:tab w:val="left" w:pos="220"/>
          <w:tab w:val="left" w:pos="720"/>
        </w:tabs>
        <w:autoSpaceDE w:val="0"/>
        <w:autoSpaceDN w:val="0"/>
        <w:adjustRightInd w:val="0"/>
        <w:ind w:left="357"/>
        <w:rPr>
          <w:rStyle w:val="Hyperlink"/>
          <w:rFonts w:ascii="Arial" w:hAnsi="Arial" w:cs="Times"/>
          <w:sz w:val="22"/>
          <w:szCs w:val="22"/>
        </w:rPr>
      </w:pPr>
    </w:p>
    <w:tbl>
      <w:tblPr>
        <w:tblStyle w:val="TableGrid"/>
        <w:tblW w:w="0" w:type="auto"/>
        <w:tblLayout w:type="fixed"/>
        <w:tblLook w:val="04A0" w:firstRow="1" w:lastRow="0" w:firstColumn="1" w:lastColumn="0" w:noHBand="0" w:noVBand="1"/>
      </w:tblPr>
      <w:tblGrid>
        <w:gridCol w:w="1526"/>
        <w:gridCol w:w="4819"/>
        <w:gridCol w:w="2511"/>
      </w:tblGrid>
      <w:tr w:rsidR="00852853" w14:paraId="415EA18C" w14:textId="77777777" w:rsidTr="00852853">
        <w:tc>
          <w:tcPr>
            <w:tcW w:w="1526" w:type="dxa"/>
          </w:tcPr>
          <w:p w14:paraId="1A268A3B" w14:textId="77777777" w:rsidR="00852853" w:rsidRDefault="00852853" w:rsidP="00852853">
            <w:r>
              <w:t>Credit rating</w:t>
            </w:r>
          </w:p>
        </w:tc>
        <w:tc>
          <w:tcPr>
            <w:tcW w:w="4819" w:type="dxa"/>
          </w:tcPr>
          <w:p w14:paraId="5391C257" w14:textId="77777777" w:rsidR="00852853" w:rsidRDefault="00852853" w:rsidP="00852853">
            <w:r>
              <w:t>www.moneysmart.gov.au</w:t>
            </w:r>
          </w:p>
        </w:tc>
        <w:tc>
          <w:tcPr>
            <w:tcW w:w="2511" w:type="dxa"/>
          </w:tcPr>
          <w:p w14:paraId="19D95355" w14:textId="77777777" w:rsidR="00852853" w:rsidRDefault="00852853" w:rsidP="00852853">
            <w:r>
              <w:t>Credit report. How to? What to do? Changes? Default?</w:t>
            </w:r>
          </w:p>
        </w:tc>
      </w:tr>
      <w:tr w:rsidR="00852853" w14:paraId="33C5E72D" w14:textId="77777777" w:rsidTr="00852853">
        <w:tc>
          <w:tcPr>
            <w:tcW w:w="1526" w:type="dxa"/>
          </w:tcPr>
          <w:p w14:paraId="66683E24" w14:textId="77777777" w:rsidR="00852853" w:rsidRDefault="00852853" w:rsidP="00852853">
            <w:r>
              <w:t>DVA Photographs</w:t>
            </w:r>
          </w:p>
        </w:tc>
        <w:tc>
          <w:tcPr>
            <w:tcW w:w="4819" w:type="dxa"/>
          </w:tcPr>
          <w:p w14:paraId="4824D374" w14:textId="77777777" w:rsidR="00852853" w:rsidRDefault="00852853" w:rsidP="00852853">
            <w:r>
              <w:t>www.flickr.com/dvaaus</w:t>
            </w:r>
          </w:p>
        </w:tc>
        <w:tc>
          <w:tcPr>
            <w:tcW w:w="2511" w:type="dxa"/>
          </w:tcPr>
          <w:p w14:paraId="47D0E3F4" w14:textId="77777777" w:rsidR="00852853" w:rsidRDefault="00852853" w:rsidP="00852853">
            <w:r>
              <w:t>Trips &amp; interest</w:t>
            </w:r>
          </w:p>
        </w:tc>
      </w:tr>
      <w:tr w:rsidR="00852853" w14:paraId="6F39D128" w14:textId="77777777" w:rsidTr="00852853">
        <w:tc>
          <w:tcPr>
            <w:tcW w:w="1526" w:type="dxa"/>
          </w:tcPr>
          <w:p w14:paraId="4A427387" w14:textId="77777777" w:rsidR="00852853" w:rsidRDefault="00852853" w:rsidP="00852853">
            <w:r>
              <w:t xml:space="preserve">Mental health strategy &amp; tools to manage </w:t>
            </w:r>
          </w:p>
        </w:tc>
        <w:tc>
          <w:tcPr>
            <w:tcW w:w="4819" w:type="dxa"/>
          </w:tcPr>
          <w:p w14:paraId="7256D523" w14:textId="77777777" w:rsidR="00852853" w:rsidRDefault="00852853" w:rsidP="00852853">
            <w:r>
              <w:t>www.at-ease.dva.gov.au</w:t>
            </w:r>
          </w:p>
        </w:tc>
        <w:tc>
          <w:tcPr>
            <w:tcW w:w="2511" w:type="dxa"/>
          </w:tcPr>
          <w:p w14:paraId="083B8A6B" w14:textId="77777777" w:rsidR="00852853" w:rsidRDefault="00852853" w:rsidP="00852853">
            <w:r>
              <w:t xml:space="preserve">Strategy, PTSD Coach Australia, free from App Store or Google Play (‘On Track’, ‘Right Mix’). </w:t>
            </w:r>
          </w:p>
        </w:tc>
      </w:tr>
      <w:tr w:rsidR="00852853" w14:paraId="54A16732" w14:textId="77777777" w:rsidTr="00852853">
        <w:tc>
          <w:tcPr>
            <w:tcW w:w="1526" w:type="dxa"/>
          </w:tcPr>
          <w:p w14:paraId="1819E4C5" w14:textId="77777777" w:rsidR="00852853" w:rsidRDefault="00852853" w:rsidP="00852853">
            <w:r>
              <w:t>Recently left ADF-mental health</w:t>
            </w:r>
          </w:p>
        </w:tc>
        <w:tc>
          <w:tcPr>
            <w:tcW w:w="4819" w:type="dxa"/>
          </w:tcPr>
          <w:p w14:paraId="346A0926" w14:textId="77777777" w:rsidR="00852853" w:rsidRDefault="00852853" w:rsidP="00852853">
            <w:r>
              <w:t>www.dva.gov.au/obas.htm</w:t>
            </w:r>
          </w:p>
        </w:tc>
        <w:tc>
          <w:tcPr>
            <w:tcW w:w="2511" w:type="dxa"/>
          </w:tcPr>
          <w:p w14:paraId="62EDB764" w14:textId="77777777" w:rsidR="00852853" w:rsidRDefault="00852853" w:rsidP="00852853">
            <w:r>
              <w:t>On base advisory service</w:t>
            </w:r>
          </w:p>
        </w:tc>
      </w:tr>
      <w:tr w:rsidR="00852853" w14:paraId="7F47366F" w14:textId="77777777" w:rsidTr="00852853">
        <w:tc>
          <w:tcPr>
            <w:tcW w:w="1526" w:type="dxa"/>
          </w:tcPr>
          <w:p w14:paraId="4F00CA45" w14:textId="77777777" w:rsidR="00852853" w:rsidRDefault="00852853" w:rsidP="00852853">
            <w:r>
              <w:t>YouTube videos</w:t>
            </w:r>
          </w:p>
        </w:tc>
        <w:tc>
          <w:tcPr>
            <w:tcW w:w="4819" w:type="dxa"/>
          </w:tcPr>
          <w:p w14:paraId="6C5CA27D" w14:textId="77777777" w:rsidR="00852853" w:rsidRDefault="00852853" w:rsidP="00852853">
            <w:r>
              <w:t>www.youtube.com/DVAAus</w:t>
            </w:r>
          </w:p>
        </w:tc>
        <w:tc>
          <w:tcPr>
            <w:tcW w:w="2511" w:type="dxa"/>
          </w:tcPr>
          <w:p w14:paraId="38D2850E" w14:textId="77777777" w:rsidR="00852853" w:rsidRDefault="00852853" w:rsidP="00852853">
            <w:r>
              <w:t>Veteran experiences with mental health &amp; recovery</w:t>
            </w:r>
          </w:p>
        </w:tc>
      </w:tr>
      <w:tr w:rsidR="00852853" w14:paraId="156C838D" w14:textId="77777777" w:rsidTr="00852853">
        <w:tc>
          <w:tcPr>
            <w:tcW w:w="1526" w:type="dxa"/>
          </w:tcPr>
          <w:p w14:paraId="6A00440C" w14:textId="77777777" w:rsidR="00852853" w:rsidRDefault="00852853" w:rsidP="00852853">
            <w:proofErr w:type="spellStart"/>
            <w:r>
              <w:t>eHealth</w:t>
            </w:r>
            <w:proofErr w:type="spellEnd"/>
            <w:r>
              <w:t xml:space="preserve"> records</w:t>
            </w:r>
          </w:p>
        </w:tc>
        <w:tc>
          <w:tcPr>
            <w:tcW w:w="4819" w:type="dxa"/>
          </w:tcPr>
          <w:p w14:paraId="273F66CA" w14:textId="77777777" w:rsidR="00852853" w:rsidRDefault="00852853" w:rsidP="00852853">
            <w:r>
              <w:t>www.ehealth.gov.au</w:t>
            </w:r>
          </w:p>
        </w:tc>
        <w:tc>
          <w:tcPr>
            <w:tcW w:w="2511" w:type="dxa"/>
          </w:tcPr>
          <w:p w14:paraId="46571279" w14:textId="77777777" w:rsidR="00852853" w:rsidRDefault="00852853" w:rsidP="00852853">
            <w:r>
              <w:t xml:space="preserve">Register for </w:t>
            </w:r>
            <w:proofErr w:type="spellStart"/>
            <w:r>
              <w:t>eHealth</w:t>
            </w:r>
            <w:proofErr w:type="spellEnd"/>
            <w:r>
              <w:t xml:space="preserve"> online </w:t>
            </w:r>
          </w:p>
        </w:tc>
      </w:tr>
      <w:tr w:rsidR="00852853" w14:paraId="406C410C" w14:textId="77777777" w:rsidTr="00852853">
        <w:tc>
          <w:tcPr>
            <w:tcW w:w="1526" w:type="dxa"/>
          </w:tcPr>
          <w:p w14:paraId="7EFF78A8" w14:textId="77777777" w:rsidR="00852853" w:rsidRDefault="00852853" w:rsidP="00852853">
            <w:r>
              <w:t xml:space="preserve">Asbestos </w:t>
            </w:r>
            <w:proofErr w:type="spellStart"/>
            <w:r>
              <w:t>exoposure</w:t>
            </w:r>
            <w:proofErr w:type="spellEnd"/>
          </w:p>
        </w:tc>
        <w:tc>
          <w:tcPr>
            <w:tcW w:w="4819" w:type="dxa"/>
          </w:tcPr>
          <w:p w14:paraId="29C4CD54" w14:textId="77777777" w:rsidR="00852853" w:rsidRDefault="00852853" w:rsidP="00852853">
            <w:r>
              <w:t>www.defence.gov/dpe/ohsc/Programs/Asbestos/default.htm</w:t>
            </w:r>
          </w:p>
        </w:tc>
        <w:tc>
          <w:tcPr>
            <w:tcW w:w="2511" w:type="dxa"/>
          </w:tcPr>
          <w:p w14:paraId="7E05D293" w14:textId="77777777" w:rsidR="00852853" w:rsidRDefault="00852853" w:rsidP="00852853">
            <w:r>
              <w:t>Defence Asbestos Exposure Evaluation Scheme</w:t>
            </w:r>
          </w:p>
        </w:tc>
      </w:tr>
      <w:tr w:rsidR="00852853" w14:paraId="2436FF1A" w14:textId="77777777" w:rsidTr="00852853">
        <w:tc>
          <w:tcPr>
            <w:tcW w:w="1526" w:type="dxa"/>
          </w:tcPr>
          <w:p w14:paraId="140835B7" w14:textId="77777777" w:rsidR="00852853" w:rsidRDefault="00852853" w:rsidP="00852853">
            <w:r>
              <w:t>Tinnitus</w:t>
            </w:r>
          </w:p>
        </w:tc>
        <w:tc>
          <w:tcPr>
            <w:tcW w:w="4819" w:type="dxa"/>
          </w:tcPr>
          <w:p w14:paraId="1A01647B" w14:textId="77777777" w:rsidR="00852853" w:rsidRDefault="00852853" w:rsidP="00852853"/>
        </w:tc>
        <w:tc>
          <w:tcPr>
            <w:tcW w:w="2511" w:type="dxa"/>
          </w:tcPr>
          <w:p w14:paraId="42788299" w14:textId="77777777" w:rsidR="00852853" w:rsidRDefault="00852853" w:rsidP="00852853">
            <w:r>
              <w:t>DVA 133 254/1800 555 254</w:t>
            </w:r>
          </w:p>
        </w:tc>
      </w:tr>
      <w:tr w:rsidR="00852853" w14:paraId="08DA972D" w14:textId="77777777" w:rsidTr="00852853">
        <w:tc>
          <w:tcPr>
            <w:tcW w:w="1526" w:type="dxa"/>
          </w:tcPr>
          <w:p w14:paraId="6CE541EA" w14:textId="77777777" w:rsidR="00852853" w:rsidRDefault="00852853" w:rsidP="00852853">
            <w:proofErr w:type="spellStart"/>
            <w:r>
              <w:t>MyAccount</w:t>
            </w:r>
            <w:proofErr w:type="spellEnd"/>
          </w:p>
        </w:tc>
        <w:tc>
          <w:tcPr>
            <w:tcW w:w="4819" w:type="dxa"/>
          </w:tcPr>
          <w:p w14:paraId="321E9410" w14:textId="77777777" w:rsidR="00852853" w:rsidRDefault="00852853" w:rsidP="00852853">
            <w:r>
              <w:t>www.myaccount.dva.gov.au</w:t>
            </w:r>
          </w:p>
        </w:tc>
        <w:tc>
          <w:tcPr>
            <w:tcW w:w="2511" w:type="dxa"/>
          </w:tcPr>
          <w:p w14:paraId="5A22EC93" w14:textId="77777777" w:rsidR="00852853" w:rsidRDefault="00852853" w:rsidP="00852853">
            <w:r>
              <w:t>On line claim forms, review or establish DVA claims</w:t>
            </w:r>
          </w:p>
        </w:tc>
      </w:tr>
      <w:tr w:rsidR="00852853" w14:paraId="4DEE7B6D" w14:textId="77777777" w:rsidTr="00852853">
        <w:tc>
          <w:tcPr>
            <w:tcW w:w="1526" w:type="dxa"/>
          </w:tcPr>
          <w:p w14:paraId="44E64FAC" w14:textId="77777777" w:rsidR="00852853" w:rsidRDefault="00852853" w:rsidP="00852853">
            <w:r>
              <w:t>Entitlements &amp; Services (</w:t>
            </w:r>
            <w:proofErr w:type="spellStart"/>
            <w:r>
              <w:t>MyAccount</w:t>
            </w:r>
            <w:proofErr w:type="spellEnd"/>
            <w:r>
              <w:t xml:space="preserve">) </w:t>
            </w:r>
          </w:p>
        </w:tc>
        <w:tc>
          <w:tcPr>
            <w:tcW w:w="4819" w:type="dxa"/>
          </w:tcPr>
          <w:p w14:paraId="528B4769" w14:textId="77777777" w:rsidR="00852853" w:rsidRDefault="00852853" w:rsidP="00852853">
            <w:r>
              <w:t>www.dva.gov.au/esa</w:t>
            </w:r>
          </w:p>
        </w:tc>
        <w:tc>
          <w:tcPr>
            <w:tcW w:w="2511" w:type="dxa"/>
          </w:tcPr>
          <w:p w14:paraId="443F5D63" w14:textId="77777777" w:rsidR="00852853" w:rsidRDefault="00852853" w:rsidP="00852853">
            <w:r>
              <w:t>Claims, Reassessments &amp;Entitlements self assessment</w:t>
            </w:r>
          </w:p>
        </w:tc>
      </w:tr>
      <w:tr w:rsidR="00852853" w14:paraId="6B5D42CA" w14:textId="77777777" w:rsidTr="00852853">
        <w:tc>
          <w:tcPr>
            <w:tcW w:w="1526" w:type="dxa"/>
          </w:tcPr>
          <w:p w14:paraId="5101E3FB" w14:textId="77777777" w:rsidR="00852853" w:rsidRDefault="00852853" w:rsidP="00852853">
            <w:proofErr w:type="spellStart"/>
            <w:r>
              <w:t>myGov</w:t>
            </w:r>
            <w:proofErr w:type="spellEnd"/>
          </w:p>
        </w:tc>
        <w:tc>
          <w:tcPr>
            <w:tcW w:w="4819" w:type="dxa"/>
          </w:tcPr>
          <w:p w14:paraId="5093F6CA" w14:textId="77777777" w:rsidR="00852853" w:rsidRDefault="00852853" w:rsidP="00852853">
            <w:r>
              <w:t>www.myGov.au</w:t>
            </w:r>
          </w:p>
        </w:tc>
        <w:tc>
          <w:tcPr>
            <w:tcW w:w="2511" w:type="dxa"/>
          </w:tcPr>
          <w:p w14:paraId="576F7EB8" w14:textId="77777777" w:rsidR="00852853" w:rsidRDefault="00852853" w:rsidP="00852853">
            <w:r>
              <w:t xml:space="preserve">Link with a range of </w:t>
            </w:r>
            <w:proofErr w:type="spellStart"/>
            <w:r>
              <w:t>gov.</w:t>
            </w:r>
            <w:proofErr w:type="spellEnd"/>
            <w:r>
              <w:t xml:space="preserve"> online services in 1 secure place, 1 user name &amp; password</w:t>
            </w:r>
          </w:p>
        </w:tc>
      </w:tr>
      <w:tr w:rsidR="00852853" w14:paraId="5B8D42AA" w14:textId="77777777" w:rsidTr="00852853">
        <w:tc>
          <w:tcPr>
            <w:tcW w:w="1526" w:type="dxa"/>
          </w:tcPr>
          <w:p w14:paraId="73D83970" w14:textId="77777777" w:rsidR="00852853" w:rsidRDefault="00852853" w:rsidP="00852853">
            <w:r>
              <w:t>Veterans Health</w:t>
            </w:r>
          </w:p>
        </w:tc>
        <w:tc>
          <w:tcPr>
            <w:tcW w:w="4819" w:type="dxa"/>
          </w:tcPr>
          <w:p w14:paraId="492079D8" w14:textId="77777777" w:rsidR="00852853" w:rsidRDefault="00852853" w:rsidP="00852853">
            <w:r>
              <w:t>www.dva.gov.au/vhw.htm</w:t>
            </w:r>
          </w:p>
        </w:tc>
        <w:tc>
          <w:tcPr>
            <w:tcW w:w="2511" w:type="dxa"/>
          </w:tcPr>
          <w:p w14:paraId="7DEF2C8E" w14:textId="77777777" w:rsidR="00852853" w:rsidRDefault="00852853" w:rsidP="00852853">
            <w:r>
              <w:t>Participate in organized events &amp; physical activity in your area</w:t>
            </w:r>
          </w:p>
        </w:tc>
      </w:tr>
      <w:tr w:rsidR="00852853" w14:paraId="1FC24E14" w14:textId="77777777" w:rsidTr="00852853">
        <w:tc>
          <w:tcPr>
            <w:tcW w:w="1526" w:type="dxa"/>
          </w:tcPr>
          <w:p w14:paraId="55434FFE" w14:textId="77777777" w:rsidR="00852853" w:rsidRDefault="00852853" w:rsidP="00852853">
            <w:r>
              <w:t>DVA fact sheets</w:t>
            </w:r>
          </w:p>
        </w:tc>
        <w:tc>
          <w:tcPr>
            <w:tcW w:w="4819" w:type="dxa"/>
          </w:tcPr>
          <w:p w14:paraId="1260B41E" w14:textId="77777777" w:rsidR="00852853" w:rsidRDefault="00852853" w:rsidP="00852853">
            <w:r>
              <w:t>(</w:t>
            </w:r>
            <w:proofErr w:type="gramStart"/>
            <w:r>
              <w:t>try</w:t>
            </w:r>
            <w:proofErr w:type="gramEnd"/>
            <w:r>
              <w:t>) www. Factsheets.dva.gov.au</w:t>
            </w:r>
          </w:p>
        </w:tc>
        <w:tc>
          <w:tcPr>
            <w:tcW w:w="2511" w:type="dxa"/>
          </w:tcPr>
          <w:p w14:paraId="22EAAB82" w14:textId="77777777" w:rsidR="00852853" w:rsidRDefault="00852853" w:rsidP="00852853">
            <w:r>
              <w:t>Email: factsheets@dva.gov.au</w:t>
            </w:r>
          </w:p>
        </w:tc>
      </w:tr>
      <w:tr w:rsidR="00852853" w14:paraId="4CE31F3D" w14:textId="77777777" w:rsidTr="00852853">
        <w:tc>
          <w:tcPr>
            <w:tcW w:w="1526" w:type="dxa"/>
          </w:tcPr>
          <w:p w14:paraId="7C3A236A" w14:textId="77777777" w:rsidR="00852853" w:rsidRDefault="00852853" w:rsidP="00852853">
            <w:r>
              <w:t>Benghazi war cemetery</w:t>
            </w:r>
          </w:p>
        </w:tc>
        <w:tc>
          <w:tcPr>
            <w:tcW w:w="4819" w:type="dxa"/>
          </w:tcPr>
          <w:p w14:paraId="5D6D84A7" w14:textId="77777777" w:rsidR="00852853" w:rsidRDefault="00852853" w:rsidP="00852853"/>
        </w:tc>
        <w:tc>
          <w:tcPr>
            <w:tcW w:w="2511" w:type="dxa"/>
          </w:tcPr>
          <w:p w14:paraId="4D86F147" w14:textId="77777777" w:rsidR="00852853" w:rsidRDefault="00852853" w:rsidP="00852853"/>
        </w:tc>
      </w:tr>
      <w:tr w:rsidR="00852853" w14:paraId="32FE856E" w14:textId="77777777" w:rsidTr="00852853">
        <w:tc>
          <w:tcPr>
            <w:tcW w:w="1526" w:type="dxa"/>
          </w:tcPr>
          <w:p w14:paraId="403236F6" w14:textId="77777777" w:rsidR="00852853" w:rsidRDefault="00852853" w:rsidP="00852853">
            <w:r>
              <w:t>Last Post Ceremony</w:t>
            </w:r>
          </w:p>
        </w:tc>
        <w:tc>
          <w:tcPr>
            <w:tcW w:w="4819" w:type="dxa"/>
          </w:tcPr>
          <w:p w14:paraId="61734000" w14:textId="77777777" w:rsidR="00852853" w:rsidRDefault="00852853" w:rsidP="00852853">
            <w:r>
              <w:t>www.awm.gov.au</w:t>
            </w:r>
          </w:p>
        </w:tc>
        <w:tc>
          <w:tcPr>
            <w:tcW w:w="2511" w:type="dxa"/>
          </w:tcPr>
          <w:p w14:paraId="1D6B2887" w14:textId="77777777" w:rsidR="00852853" w:rsidRDefault="00852853" w:rsidP="00852853">
            <w:r>
              <w:t>AWM interest portal</w:t>
            </w:r>
          </w:p>
        </w:tc>
      </w:tr>
    </w:tbl>
    <w:p w14:paraId="6951A440" w14:textId="77777777" w:rsidR="00852853" w:rsidRDefault="00852853" w:rsidP="00852853"/>
    <w:p w14:paraId="1C98F6EA" w14:textId="77777777" w:rsidR="00852853" w:rsidRDefault="00852853" w:rsidP="00D14464">
      <w:pPr>
        <w:widowControl w:val="0"/>
        <w:tabs>
          <w:tab w:val="left" w:pos="220"/>
          <w:tab w:val="left" w:pos="720"/>
        </w:tabs>
        <w:autoSpaceDE w:val="0"/>
        <w:autoSpaceDN w:val="0"/>
        <w:adjustRightInd w:val="0"/>
        <w:ind w:left="357"/>
        <w:rPr>
          <w:rFonts w:ascii="Arial" w:hAnsi="Arial" w:cs="Times"/>
          <w:b/>
          <w:sz w:val="22"/>
          <w:szCs w:val="22"/>
        </w:rPr>
      </w:pPr>
    </w:p>
    <w:p w14:paraId="46A553C1" w14:textId="77777777" w:rsidR="00852853" w:rsidRDefault="00852853" w:rsidP="00D14464">
      <w:pPr>
        <w:widowControl w:val="0"/>
        <w:tabs>
          <w:tab w:val="left" w:pos="220"/>
          <w:tab w:val="left" w:pos="720"/>
        </w:tabs>
        <w:autoSpaceDE w:val="0"/>
        <w:autoSpaceDN w:val="0"/>
        <w:adjustRightInd w:val="0"/>
        <w:ind w:left="357"/>
        <w:rPr>
          <w:rFonts w:ascii="Arial" w:hAnsi="Arial" w:cs="Times"/>
          <w:b/>
          <w:sz w:val="22"/>
          <w:szCs w:val="22"/>
        </w:rPr>
      </w:pPr>
    </w:p>
    <w:p w14:paraId="2387F0C3" w14:textId="635F0B78" w:rsidR="00852853" w:rsidRDefault="00852853" w:rsidP="00852853">
      <w:r>
        <w:rPr>
          <w:noProof/>
          <w:lang w:val="en-AU" w:eastAsia="en-AU"/>
        </w:rPr>
        <w:drawing>
          <wp:inline distT="0" distB="0" distL="0" distR="0" wp14:anchorId="22549FEC" wp14:editId="240EB5BE">
            <wp:extent cx="57404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0" cy="1384300"/>
                    </a:xfrm>
                    <a:prstGeom prst="rect">
                      <a:avLst/>
                    </a:prstGeom>
                    <a:noFill/>
                    <a:ln>
                      <a:noFill/>
                    </a:ln>
                  </pic:spPr>
                </pic:pic>
              </a:graphicData>
            </a:graphic>
          </wp:inline>
        </w:drawing>
      </w:r>
    </w:p>
    <w:p w14:paraId="312C1C04" w14:textId="77777777" w:rsidR="00852853" w:rsidRDefault="00852853" w:rsidP="00852853">
      <w:pPr>
        <w:jc w:val="center"/>
        <w:rPr>
          <w:b/>
        </w:rPr>
      </w:pPr>
      <w:r>
        <w:rPr>
          <w:b/>
        </w:rPr>
        <w:t>SCHEDULE OF EVENTS – 2013</w:t>
      </w:r>
    </w:p>
    <w:tbl>
      <w:tblPr>
        <w:tblW w:w="101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571"/>
        <w:gridCol w:w="3429"/>
        <w:gridCol w:w="3714"/>
      </w:tblGrid>
      <w:tr w:rsidR="00852853" w:rsidRPr="00622F94" w14:paraId="76729C5D" w14:textId="77777777" w:rsidTr="00852853">
        <w:trPr>
          <w:trHeight w:val="301"/>
        </w:trPr>
        <w:tc>
          <w:tcPr>
            <w:tcW w:w="1430" w:type="dxa"/>
            <w:shd w:val="clear" w:color="auto" w:fill="auto"/>
          </w:tcPr>
          <w:p w14:paraId="043BA19E" w14:textId="77777777" w:rsidR="00852853" w:rsidRPr="00622F94" w:rsidRDefault="00852853" w:rsidP="00852853">
            <w:pPr>
              <w:jc w:val="center"/>
              <w:rPr>
                <w:b/>
              </w:rPr>
            </w:pPr>
            <w:r w:rsidRPr="00622F94">
              <w:rPr>
                <w:b/>
              </w:rPr>
              <w:t>Day</w:t>
            </w:r>
          </w:p>
        </w:tc>
        <w:tc>
          <w:tcPr>
            <w:tcW w:w="1571" w:type="dxa"/>
            <w:shd w:val="clear" w:color="auto" w:fill="auto"/>
          </w:tcPr>
          <w:p w14:paraId="7EB3EDE8" w14:textId="77777777" w:rsidR="00852853" w:rsidRPr="00622F94" w:rsidRDefault="00852853" w:rsidP="00852853">
            <w:pPr>
              <w:jc w:val="center"/>
              <w:rPr>
                <w:b/>
              </w:rPr>
            </w:pPr>
            <w:r w:rsidRPr="00622F94">
              <w:rPr>
                <w:b/>
              </w:rPr>
              <w:t>Date</w:t>
            </w:r>
          </w:p>
        </w:tc>
        <w:tc>
          <w:tcPr>
            <w:tcW w:w="3429" w:type="dxa"/>
            <w:shd w:val="clear" w:color="auto" w:fill="auto"/>
          </w:tcPr>
          <w:p w14:paraId="57BAD05F" w14:textId="77777777" w:rsidR="00852853" w:rsidRPr="00622F94" w:rsidRDefault="00852853" w:rsidP="00852853">
            <w:pPr>
              <w:jc w:val="center"/>
              <w:rPr>
                <w:b/>
              </w:rPr>
            </w:pPr>
            <w:r w:rsidRPr="00622F94">
              <w:rPr>
                <w:b/>
              </w:rPr>
              <w:t>Event</w:t>
            </w:r>
          </w:p>
        </w:tc>
        <w:tc>
          <w:tcPr>
            <w:tcW w:w="3714" w:type="dxa"/>
            <w:shd w:val="clear" w:color="auto" w:fill="auto"/>
          </w:tcPr>
          <w:p w14:paraId="34D8A65A" w14:textId="77777777" w:rsidR="00852853" w:rsidRPr="00622F94" w:rsidRDefault="00852853" w:rsidP="00852853">
            <w:pPr>
              <w:jc w:val="center"/>
              <w:rPr>
                <w:b/>
              </w:rPr>
            </w:pPr>
            <w:r w:rsidRPr="00622F94">
              <w:rPr>
                <w:b/>
              </w:rPr>
              <w:t>Comments</w:t>
            </w:r>
          </w:p>
        </w:tc>
      </w:tr>
      <w:tr w:rsidR="00852853" w:rsidRPr="00622F94" w14:paraId="0432B73E" w14:textId="77777777" w:rsidTr="00852853">
        <w:trPr>
          <w:trHeight w:val="503"/>
        </w:trPr>
        <w:tc>
          <w:tcPr>
            <w:tcW w:w="1430" w:type="dxa"/>
            <w:shd w:val="clear" w:color="auto" w:fill="auto"/>
          </w:tcPr>
          <w:p w14:paraId="25E59B8A" w14:textId="77777777" w:rsidR="00852853" w:rsidRPr="00685C15" w:rsidRDefault="00852853" w:rsidP="00852853">
            <w:r w:rsidRPr="00685C15">
              <w:t>Saturday</w:t>
            </w:r>
          </w:p>
        </w:tc>
        <w:tc>
          <w:tcPr>
            <w:tcW w:w="1571" w:type="dxa"/>
            <w:shd w:val="clear" w:color="auto" w:fill="auto"/>
          </w:tcPr>
          <w:p w14:paraId="748CCB6E" w14:textId="77777777" w:rsidR="00852853" w:rsidRPr="00685C15" w:rsidRDefault="00852853" w:rsidP="00852853">
            <w:r w:rsidRPr="00685C15">
              <w:t xml:space="preserve">16 February </w:t>
            </w:r>
          </w:p>
        </w:tc>
        <w:tc>
          <w:tcPr>
            <w:tcW w:w="3429" w:type="dxa"/>
            <w:shd w:val="clear" w:color="auto" w:fill="auto"/>
          </w:tcPr>
          <w:p w14:paraId="5865340B" w14:textId="77777777" w:rsidR="00852853" w:rsidRPr="00685C15" w:rsidRDefault="00852853" w:rsidP="00852853">
            <w:r w:rsidRPr="00685C15">
              <w:t>Association Meeting</w:t>
            </w:r>
          </w:p>
        </w:tc>
        <w:tc>
          <w:tcPr>
            <w:tcW w:w="3714" w:type="dxa"/>
            <w:shd w:val="clear" w:color="auto" w:fill="auto"/>
          </w:tcPr>
          <w:p w14:paraId="3D8A7837" w14:textId="77777777" w:rsidR="00852853" w:rsidRPr="00685C15" w:rsidRDefault="00852853" w:rsidP="00852853">
            <w:r w:rsidRPr="00685C15">
              <w:t>Navy Club,  Fremantle</w:t>
            </w:r>
          </w:p>
        </w:tc>
      </w:tr>
      <w:tr w:rsidR="00852853" w:rsidRPr="00622F94" w14:paraId="4BB1B207" w14:textId="77777777" w:rsidTr="00852853">
        <w:trPr>
          <w:trHeight w:val="483"/>
        </w:trPr>
        <w:tc>
          <w:tcPr>
            <w:tcW w:w="1430" w:type="dxa"/>
            <w:shd w:val="clear" w:color="auto" w:fill="auto"/>
          </w:tcPr>
          <w:p w14:paraId="28AC7029" w14:textId="77777777" w:rsidR="00852853" w:rsidRPr="00E07463" w:rsidRDefault="00852853" w:rsidP="00852853">
            <w:pPr>
              <w:rPr>
                <w:rFonts w:ascii="Arial" w:hAnsi="Arial"/>
              </w:rPr>
            </w:pPr>
            <w:r w:rsidRPr="00E07463">
              <w:rPr>
                <w:rFonts w:ascii="Arial" w:hAnsi="Arial"/>
              </w:rPr>
              <w:lastRenderedPageBreak/>
              <w:t>Saturday</w:t>
            </w:r>
          </w:p>
        </w:tc>
        <w:tc>
          <w:tcPr>
            <w:tcW w:w="1571" w:type="dxa"/>
            <w:shd w:val="clear" w:color="auto" w:fill="auto"/>
          </w:tcPr>
          <w:p w14:paraId="7A5795EE" w14:textId="77777777" w:rsidR="00852853" w:rsidRPr="00E07463" w:rsidRDefault="00852853" w:rsidP="00852853">
            <w:pPr>
              <w:rPr>
                <w:rFonts w:ascii="Arial" w:hAnsi="Arial"/>
              </w:rPr>
            </w:pPr>
            <w:r w:rsidRPr="00E07463">
              <w:rPr>
                <w:rFonts w:ascii="Arial" w:hAnsi="Arial"/>
              </w:rPr>
              <w:t xml:space="preserve">16 March </w:t>
            </w:r>
          </w:p>
        </w:tc>
        <w:tc>
          <w:tcPr>
            <w:tcW w:w="3429" w:type="dxa"/>
            <w:shd w:val="clear" w:color="auto" w:fill="auto"/>
          </w:tcPr>
          <w:p w14:paraId="0D1FBEC7" w14:textId="77777777" w:rsidR="00852853" w:rsidRPr="00E07463" w:rsidRDefault="00852853" w:rsidP="00852853">
            <w:pPr>
              <w:rPr>
                <w:rFonts w:ascii="Arial" w:hAnsi="Arial"/>
              </w:rPr>
            </w:pPr>
            <w:r w:rsidRPr="00E07463">
              <w:rPr>
                <w:rFonts w:ascii="Arial" w:hAnsi="Arial"/>
              </w:rPr>
              <w:t>Association Meeting</w:t>
            </w:r>
          </w:p>
        </w:tc>
        <w:tc>
          <w:tcPr>
            <w:tcW w:w="3714" w:type="dxa"/>
            <w:shd w:val="clear" w:color="auto" w:fill="auto"/>
          </w:tcPr>
          <w:p w14:paraId="15E6A0C0"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58F4C99A" w14:textId="77777777" w:rsidTr="00852853">
        <w:trPr>
          <w:trHeight w:val="438"/>
        </w:trPr>
        <w:tc>
          <w:tcPr>
            <w:tcW w:w="1430" w:type="dxa"/>
            <w:shd w:val="clear" w:color="auto" w:fill="auto"/>
          </w:tcPr>
          <w:p w14:paraId="7B078CEF" w14:textId="77777777" w:rsidR="00852853" w:rsidRPr="00E07463" w:rsidRDefault="00852853" w:rsidP="00852853">
            <w:pPr>
              <w:rPr>
                <w:rFonts w:ascii="Arial" w:hAnsi="Arial"/>
              </w:rPr>
            </w:pPr>
            <w:r w:rsidRPr="00E07463">
              <w:rPr>
                <w:rFonts w:ascii="Arial" w:hAnsi="Arial"/>
              </w:rPr>
              <w:t>Saturday</w:t>
            </w:r>
          </w:p>
        </w:tc>
        <w:tc>
          <w:tcPr>
            <w:tcW w:w="1571" w:type="dxa"/>
            <w:shd w:val="clear" w:color="auto" w:fill="auto"/>
          </w:tcPr>
          <w:p w14:paraId="6BB69738" w14:textId="77777777" w:rsidR="00852853" w:rsidRPr="00E07463" w:rsidRDefault="00852853" w:rsidP="00852853">
            <w:pPr>
              <w:rPr>
                <w:rFonts w:ascii="Arial" w:hAnsi="Arial"/>
              </w:rPr>
            </w:pPr>
            <w:r w:rsidRPr="00E07463">
              <w:rPr>
                <w:rFonts w:ascii="Arial" w:hAnsi="Arial"/>
              </w:rPr>
              <w:t xml:space="preserve">20 April </w:t>
            </w:r>
          </w:p>
        </w:tc>
        <w:tc>
          <w:tcPr>
            <w:tcW w:w="3429" w:type="dxa"/>
            <w:shd w:val="clear" w:color="auto" w:fill="auto"/>
          </w:tcPr>
          <w:p w14:paraId="56D43CD9" w14:textId="77777777" w:rsidR="00852853" w:rsidRPr="00E07463" w:rsidRDefault="00852853" w:rsidP="00852853">
            <w:pPr>
              <w:rPr>
                <w:rFonts w:ascii="Arial" w:hAnsi="Arial"/>
              </w:rPr>
            </w:pPr>
            <w:r w:rsidRPr="00E07463">
              <w:rPr>
                <w:rFonts w:ascii="Arial" w:hAnsi="Arial"/>
              </w:rPr>
              <w:t>Association Meeting</w:t>
            </w:r>
          </w:p>
        </w:tc>
        <w:tc>
          <w:tcPr>
            <w:tcW w:w="3714" w:type="dxa"/>
            <w:shd w:val="clear" w:color="auto" w:fill="auto"/>
          </w:tcPr>
          <w:p w14:paraId="272F3444"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36F4A0B8" w14:textId="77777777" w:rsidTr="00852853">
        <w:trPr>
          <w:trHeight w:val="1771"/>
        </w:trPr>
        <w:tc>
          <w:tcPr>
            <w:tcW w:w="1430" w:type="dxa"/>
            <w:shd w:val="clear" w:color="auto" w:fill="auto"/>
          </w:tcPr>
          <w:p w14:paraId="41E6FBED" w14:textId="77777777" w:rsidR="00852853" w:rsidRPr="00E07463" w:rsidRDefault="00852853" w:rsidP="00852853">
            <w:pPr>
              <w:rPr>
                <w:rFonts w:ascii="Arial" w:hAnsi="Arial"/>
              </w:rPr>
            </w:pPr>
            <w:r w:rsidRPr="00E07463">
              <w:rPr>
                <w:rFonts w:ascii="Arial" w:hAnsi="Arial"/>
              </w:rPr>
              <w:t>Thursday</w:t>
            </w:r>
          </w:p>
        </w:tc>
        <w:tc>
          <w:tcPr>
            <w:tcW w:w="1571" w:type="dxa"/>
            <w:shd w:val="clear" w:color="auto" w:fill="auto"/>
          </w:tcPr>
          <w:p w14:paraId="555B8AEA" w14:textId="77777777" w:rsidR="00852853" w:rsidRPr="00E07463" w:rsidRDefault="00852853" w:rsidP="00852853">
            <w:pPr>
              <w:rPr>
                <w:rFonts w:ascii="Arial" w:hAnsi="Arial"/>
              </w:rPr>
            </w:pPr>
            <w:r w:rsidRPr="00E07463">
              <w:rPr>
                <w:rFonts w:ascii="Arial" w:hAnsi="Arial"/>
              </w:rPr>
              <w:t xml:space="preserve">25 April </w:t>
            </w:r>
          </w:p>
        </w:tc>
        <w:tc>
          <w:tcPr>
            <w:tcW w:w="3429" w:type="dxa"/>
            <w:shd w:val="clear" w:color="auto" w:fill="auto"/>
          </w:tcPr>
          <w:p w14:paraId="33ED085A" w14:textId="77777777" w:rsidR="00852853" w:rsidRPr="00E07463" w:rsidRDefault="00852853" w:rsidP="00852853">
            <w:pPr>
              <w:rPr>
                <w:rFonts w:ascii="Arial" w:hAnsi="Arial"/>
              </w:rPr>
            </w:pPr>
            <w:r w:rsidRPr="00E07463">
              <w:rPr>
                <w:rFonts w:ascii="Arial" w:hAnsi="Arial"/>
              </w:rPr>
              <w:t>ANZAC DAY</w:t>
            </w:r>
          </w:p>
        </w:tc>
        <w:tc>
          <w:tcPr>
            <w:tcW w:w="3714" w:type="dxa"/>
            <w:shd w:val="clear" w:color="auto" w:fill="auto"/>
          </w:tcPr>
          <w:p w14:paraId="27663A44" w14:textId="77777777" w:rsidR="00852853" w:rsidRPr="00E07463" w:rsidRDefault="00852853" w:rsidP="00852853">
            <w:pPr>
              <w:rPr>
                <w:rFonts w:ascii="Arial" w:hAnsi="Arial"/>
              </w:rPr>
            </w:pPr>
            <w:r w:rsidRPr="00E07463">
              <w:rPr>
                <w:rFonts w:ascii="Arial" w:hAnsi="Arial"/>
              </w:rPr>
              <w:t>Dawn Service, Monument Hill, Fremantle</w:t>
            </w:r>
          </w:p>
          <w:p w14:paraId="17D606D1" w14:textId="77777777" w:rsidR="00852853" w:rsidRPr="00E07463" w:rsidRDefault="00852853" w:rsidP="00852853">
            <w:pPr>
              <w:rPr>
                <w:rFonts w:ascii="Arial" w:hAnsi="Arial"/>
              </w:rPr>
            </w:pPr>
            <w:r w:rsidRPr="00E07463">
              <w:rPr>
                <w:rFonts w:ascii="Arial" w:hAnsi="Arial"/>
              </w:rPr>
              <w:t xml:space="preserve">March, Perth </w:t>
            </w:r>
          </w:p>
          <w:p w14:paraId="08D037AD"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620D861B" w14:textId="77777777" w:rsidTr="00852853">
        <w:trPr>
          <w:trHeight w:val="483"/>
        </w:trPr>
        <w:tc>
          <w:tcPr>
            <w:tcW w:w="1430" w:type="dxa"/>
            <w:shd w:val="clear" w:color="auto" w:fill="auto"/>
          </w:tcPr>
          <w:p w14:paraId="61C68783" w14:textId="77777777" w:rsidR="00852853" w:rsidRPr="00E07463" w:rsidRDefault="00852853" w:rsidP="00852853">
            <w:pPr>
              <w:rPr>
                <w:rFonts w:ascii="Arial" w:hAnsi="Arial"/>
              </w:rPr>
            </w:pPr>
            <w:r w:rsidRPr="00E07463">
              <w:rPr>
                <w:rFonts w:ascii="Arial" w:hAnsi="Arial"/>
              </w:rPr>
              <w:t xml:space="preserve">Saturday </w:t>
            </w:r>
          </w:p>
        </w:tc>
        <w:tc>
          <w:tcPr>
            <w:tcW w:w="1571" w:type="dxa"/>
            <w:shd w:val="clear" w:color="auto" w:fill="auto"/>
          </w:tcPr>
          <w:p w14:paraId="1849902C" w14:textId="77777777" w:rsidR="00852853" w:rsidRPr="00E07463" w:rsidRDefault="00852853" w:rsidP="00852853">
            <w:pPr>
              <w:rPr>
                <w:rFonts w:ascii="Arial" w:hAnsi="Arial"/>
              </w:rPr>
            </w:pPr>
            <w:r w:rsidRPr="00E07463">
              <w:rPr>
                <w:rFonts w:ascii="Arial" w:hAnsi="Arial"/>
              </w:rPr>
              <w:t xml:space="preserve">18 May </w:t>
            </w:r>
          </w:p>
        </w:tc>
        <w:tc>
          <w:tcPr>
            <w:tcW w:w="3429" w:type="dxa"/>
            <w:shd w:val="clear" w:color="auto" w:fill="auto"/>
          </w:tcPr>
          <w:p w14:paraId="592CAAD2" w14:textId="77777777" w:rsidR="00852853" w:rsidRPr="00E07463" w:rsidRDefault="00852853" w:rsidP="00852853">
            <w:pPr>
              <w:rPr>
                <w:rFonts w:ascii="Arial" w:hAnsi="Arial"/>
              </w:rPr>
            </w:pPr>
            <w:r w:rsidRPr="00E07463">
              <w:rPr>
                <w:rFonts w:ascii="Arial" w:hAnsi="Arial"/>
              </w:rPr>
              <w:t>Association Meeting</w:t>
            </w:r>
          </w:p>
        </w:tc>
        <w:tc>
          <w:tcPr>
            <w:tcW w:w="3714" w:type="dxa"/>
            <w:shd w:val="clear" w:color="auto" w:fill="auto"/>
          </w:tcPr>
          <w:p w14:paraId="21A21508"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7EAE1E43" w14:textId="77777777" w:rsidTr="00852853">
        <w:trPr>
          <w:trHeight w:val="986"/>
        </w:trPr>
        <w:tc>
          <w:tcPr>
            <w:tcW w:w="1430" w:type="dxa"/>
            <w:shd w:val="clear" w:color="auto" w:fill="auto"/>
          </w:tcPr>
          <w:p w14:paraId="3BDEAE79" w14:textId="77777777" w:rsidR="00852853" w:rsidRPr="00E07463" w:rsidRDefault="00852853" w:rsidP="00852853">
            <w:pPr>
              <w:rPr>
                <w:rFonts w:ascii="Arial" w:hAnsi="Arial"/>
              </w:rPr>
            </w:pPr>
            <w:r w:rsidRPr="00E07463">
              <w:rPr>
                <w:rFonts w:ascii="Arial" w:hAnsi="Arial"/>
              </w:rPr>
              <w:t xml:space="preserve">Saturday </w:t>
            </w:r>
          </w:p>
        </w:tc>
        <w:tc>
          <w:tcPr>
            <w:tcW w:w="1571" w:type="dxa"/>
            <w:shd w:val="clear" w:color="auto" w:fill="auto"/>
          </w:tcPr>
          <w:p w14:paraId="68D82AAD" w14:textId="77777777" w:rsidR="00852853" w:rsidRPr="00E07463" w:rsidRDefault="00852853" w:rsidP="00852853">
            <w:pPr>
              <w:rPr>
                <w:rFonts w:ascii="Arial" w:hAnsi="Arial"/>
              </w:rPr>
            </w:pPr>
            <w:r w:rsidRPr="00E07463">
              <w:rPr>
                <w:rFonts w:ascii="Arial" w:hAnsi="Arial"/>
              </w:rPr>
              <w:t xml:space="preserve">15 June </w:t>
            </w:r>
          </w:p>
        </w:tc>
        <w:tc>
          <w:tcPr>
            <w:tcW w:w="3429" w:type="dxa"/>
            <w:shd w:val="clear" w:color="auto" w:fill="auto"/>
          </w:tcPr>
          <w:p w14:paraId="47EA1D11" w14:textId="77777777" w:rsidR="00852853" w:rsidRPr="00E07463" w:rsidRDefault="00852853" w:rsidP="00852853">
            <w:pPr>
              <w:rPr>
                <w:rFonts w:ascii="Arial" w:hAnsi="Arial"/>
              </w:rPr>
            </w:pPr>
            <w:r w:rsidRPr="00E07463">
              <w:rPr>
                <w:rFonts w:ascii="Arial" w:hAnsi="Arial"/>
              </w:rPr>
              <w:t>Association Meeting</w:t>
            </w:r>
          </w:p>
          <w:p w14:paraId="7B69F66E" w14:textId="77777777" w:rsidR="00852853" w:rsidRPr="00E07463" w:rsidRDefault="00852853" w:rsidP="00852853">
            <w:pPr>
              <w:rPr>
                <w:rFonts w:ascii="Arial" w:hAnsi="Arial"/>
              </w:rPr>
            </w:pPr>
          </w:p>
        </w:tc>
        <w:tc>
          <w:tcPr>
            <w:tcW w:w="3714" w:type="dxa"/>
            <w:shd w:val="clear" w:color="auto" w:fill="auto"/>
          </w:tcPr>
          <w:p w14:paraId="2B1FD153"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6C076448" w14:textId="77777777" w:rsidTr="00852853">
        <w:trPr>
          <w:trHeight w:val="1570"/>
        </w:trPr>
        <w:tc>
          <w:tcPr>
            <w:tcW w:w="1430" w:type="dxa"/>
            <w:shd w:val="clear" w:color="auto" w:fill="auto"/>
          </w:tcPr>
          <w:p w14:paraId="78CBEA9F" w14:textId="77777777" w:rsidR="00852853" w:rsidRPr="00E07463" w:rsidRDefault="00852853" w:rsidP="00852853">
            <w:pPr>
              <w:rPr>
                <w:rFonts w:ascii="Arial" w:hAnsi="Arial"/>
              </w:rPr>
            </w:pPr>
            <w:r w:rsidRPr="00E07463">
              <w:rPr>
                <w:rFonts w:ascii="Arial" w:hAnsi="Arial"/>
              </w:rPr>
              <w:t xml:space="preserve">Saturday </w:t>
            </w:r>
          </w:p>
        </w:tc>
        <w:tc>
          <w:tcPr>
            <w:tcW w:w="1571" w:type="dxa"/>
            <w:shd w:val="clear" w:color="auto" w:fill="auto"/>
          </w:tcPr>
          <w:p w14:paraId="41F4C063" w14:textId="77777777" w:rsidR="00852853" w:rsidRPr="00E07463" w:rsidRDefault="00852853" w:rsidP="00852853">
            <w:pPr>
              <w:rPr>
                <w:rFonts w:ascii="Arial" w:hAnsi="Arial"/>
              </w:rPr>
            </w:pPr>
            <w:r w:rsidRPr="00E07463">
              <w:rPr>
                <w:rFonts w:ascii="Arial" w:hAnsi="Arial"/>
              </w:rPr>
              <w:t xml:space="preserve">20 July </w:t>
            </w:r>
          </w:p>
        </w:tc>
        <w:tc>
          <w:tcPr>
            <w:tcW w:w="3429" w:type="dxa"/>
            <w:shd w:val="clear" w:color="auto" w:fill="auto"/>
          </w:tcPr>
          <w:p w14:paraId="65855BB9" w14:textId="77777777" w:rsidR="00852853" w:rsidRPr="00E07463" w:rsidRDefault="00852853" w:rsidP="00852853">
            <w:pPr>
              <w:rPr>
                <w:rFonts w:ascii="Arial" w:hAnsi="Arial"/>
              </w:rPr>
            </w:pPr>
            <w:r w:rsidRPr="00E07463">
              <w:rPr>
                <w:rFonts w:ascii="Arial" w:hAnsi="Arial"/>
              </w:rPr>
              <w:t>Association Meeting</w:t>
            </w:r>
          </w:p>
          <w:p w14:paraId="481CA62B" w14:textId="77777777" w:rsidR="00852853" w:rsidRPr="00E07463" w:rsidRDefault="00852853" w:rsidP="00852853">
            <w:pPr>
              <w:rPr>
                <w:rFonts w:ascii="Arial" w:hAnsi="Arial"/>
              </w:rPr>
            </w:pPr>
            <w:r w:rsidRPr="00E07463">
              <w:rPr>
                <w:rFonts w:ascii="Arial" w:hAnsi="Arial"/>
                <w:highlight w:val="yellow"/>
              </w:rPr>
              <w:t>Constitution Annual review - submissions to Sec for insert into Draft</w:t>
            </w:r>
          </w:p>
        </w:tc>
        <w:tc>
          <w:tcPr>
            <w:tcW w:w="3714" w:type="dxa"/>
            <w:shd w:val="clear" w:color="auto" w:fill="auto"/>
          </w:tcPr>
          <w:p w14:paraId="0E1F90EC"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00D5546D" w14:textId="77777777" w:rsidTr="00852853">
        <w:trPr>
          <w:trHeight w:val="986"/>
        </w:trPr>
        <w:tc>
          <w:tcPr>
            <w:tcW w:w="1430" w:type="dxa"/>
            <w:shd w:val="clear" w:color="auto" w:fill="auto"/>
          </w:tcPr>
          <w:p w14:paraId="729F00FC" w14:textId="77777777" w:rsidR="00852853" w:rsidRPr="00E07463" w:rsidRDefault="00852853" w:rsidP="00852853">
            <w:pPr>
              <w:rPr>
                <w:rFonts w:ascii="Arial" w:hAnsi="Arial"/>
              </w:rPr>
            </w:pPr>
            <w:r w:rsidRPr="00E07463">
              <w:rPr>
                <w:rFonts w:ascii="Arial" w:hAnsi="Arial"/>
              </w:rPr>
              <w:t xml:space="preserve">Friday </w:t>
            </w:r>
          </w:p>
        </w:tc>
        <w:tc>
          <w:tcPr>
            <w:tcW w:w="1571" w:type="dxa"/>
            <w:shd w:val="clear" w:color="auto" w:fill="auto"/>
          </w:tcPr>
          <w:p w14:paraId="58F5B3DD" w14:textId="77777777" w:rsidR="00852853" w:rsidRPr="00E07463" w:rsidRDefault="00852853" w:rsidP="00852853">
            <w:pPr>
              <w:rPr>
                <w:rFonts w:ascii="Arial" w:hAnsi="Arial"/>
              </w:rPr>
            </w:pPr>
            <w:r w:rsidRPr="00E07463">
              <w:rPr>
                <w:rFonts w:ascii="Arial" w:hAnsi="Arial"/>
              </w:rPr>
              <w:t>09 August</w:t>
            </w:r>
          </w:p>
        </w:tc>
        <w:tc>
          <w:tcPr>
            <w:tcW w:w="3429" w:type="dxa"/>
            <w:shd w:val="clear" w:color="auto" w:fill="auto"/>
          </w:tcPr>
          <w:p w14:paraId="650209E9" w14:textId="77777777" w:rsidR="00852853" w:rsidRPr="00E07463" w:rsidRDefault="00852853" w:rsidP="00852853">
            <w:pPr>
              <w:rPr>
                <w:rFonts w:ascii="Arial" w:hAnsi="Arial"/>
              </w:rPr>
            </w:pPr>
            <w:r w:rsidRPr="00E07463">
              <w:rPr>
                <w:rFonts w:ascii="Arial" w:hAnsi="Arial"/>
              </w:rPr>
              <w:t>HMAS CANBERRA 1</w:t>
            </w:r>
          </w:p>
          <w:p w14:paraId="1A432DAD" w14:textId="77777777" w:rsidR="00852853" w:rsidRPr="00E07463" w:rsidRDefault="00852853" w:rsidP="00852853">
            <w:pPr>
              <w:rPr>
                <w:rFonts w:ascii="Arial" w:hAnsi="Arial"/>
              </w:rPr>
            </w:pPr>
            <w:r w:rsidRPr="00E07463">
              <w:rPr>
                <w:rFonts w:ascii="Arial" w:hAnsi="Arial"/>
              </w:rPr>
              <w:t>Memorial Service</w:t>
            </w:r>
          </w:p>
        </w:tc>
        <w:tc>
          <w:tcPr>
            <w:tcW w:w="3714" w:type="dxa"/>
            <w:shd w:val="clear" w:color="auto" w:fill="auto"/>
          </w:tcPr>
          <w:p w14:paraId="1E3C0D42" w14:textId="77777777" w:rsidR="00852853" w:rsidRPr="00E07463" w:rsidRDefault="00852853" w:rsidP="00852853">
            <w:pPr>
              <w:rPr>
                <w:rFonts w:ascii="Arial" w:hAnsi="Arial"/>
              </w:rPr>
            </w:pPr>
            <w:r w:rsidRPr="00E07463">
              <w:rPr>
                <w:rFonts w:ascii="Arial" w:hAnsi="Arial"/>
              </w:rPr>
              <w:t>Kings Park Cenotaph, Perth</w:t>
            </w:r>
          </w:p>
        </w:tc>
      </w:tr>
      <w:tr w:rsidR="00852853" w:rsidRPr="00622F94" w14:paraId="4816B7EF" w14:textId="77777777" w:rsidTr="00852853">
        <w:trPr>
          <w:trHeight w:val="2355"/>
        </w:trPr>
        <w:tc>
          <w:tcPr>
            <w:tcW w:w="1430" w:type="dxa"/>
            <w:shd w:val="clear" w:color="auto" w:fill="auto"/>
          </w:tcPr>
          <w:p w14:paraId="13149CF6" w14:textId="77777777" w:rsidR="00852853" w:rsidRPr="00E07463" w:rsidRDefault="00852853" w:rsidP="00852853">
            <w:pPr>
              <w:rPr>
                <w:rFonts w:ascii="Arial" w:hAnsi="Arial"/>
              </w:rPr>
            </w:pPr>
            <w:r w:rsidRPr="00E07463">
              <w:rPr>
                <w:rFonts w:ascii="Arial" w:hAnsi="Arial"/>
              </w:rPr>
              <w:t xml:space="preserve">Saturday </w:t>
            </w:r>
          </w:p>
        </w:tc>
        <w:tc>
          <w:tcPr>
            <w:tcW w:w="1571" w:type="dxa"/>
            <w:shd w:val="clear" w:color="auto" w:fill="auto"/>
          </w:tcPr>
          <w:p w14:paraId="18D64829" w14:textId="77777777" w:rsidR="00852853" w:rsidRPr="00E07463" w:rsidRDefault="00852853" w:rsidP="00852853">
            <w:pPr>
              <w:rPr>
                <w:rFonts w:ascii="Arial" w:hAnsi="Arial"/>
              </w:rPr>
            </w:pPr>
            <w:r w:rsidRPr="00E07463">
              <w:rPr>
                <w:rFonts w:ascii="Arial" w:hAnsi="Arial"/>
              </w:rPr>
              <w:t xml:space="preserve">17 August </w:t>
            </w:r>
          </w:p>
        </w:tc>
        <w:tc>
          <w:tcPr>
            <w:tcW w:w="3429" w:type="dxa"/>
            <w:shd w:val="clear" w:color="auto" w:fill="auto"/>
          </w:tcPr>
          <w:p w14:paraId="6F9B141C" w14:textId="77777777" w:rsidR="00852853" w:rsidRPr="00E07463" w:rsidRDefault="00852853" w:rsidP="00852853">
            <w:pPr>
              <w:rPr>
                <w:rFonts w:ascii="Arial" w:hAnsi="Arial"/>
              </w:rPr>
            </w:pPr>
            <w:r w:rsidRPr="00E07463">
              <w:rPr>
                <w:rFonts w:ascii="Arial" w:hAnsi="Arial"/>
              </w:rPr>
              <w:t>Association Meeting</w:t>
            </w:r>
          </w:p>
          <w:p w14:paraId="2B5F7C1C" w14:textId="77777777" w:rsidR="00852853" w:rsidRPr="00E07463" w:rsidRDefault="00852853" w:rsidP="00852853">
            <w:pPr>
              <w:rPr>
                <w:rFonts w:ascii="Arial" w:hAnsi="Arial"/>
              </w:rPr>
            </w:pPr>
            <w:r w:rsidRPr="00E07463">
              <w:rPr>
                <w:rFonts w:ascii="Arial" w:hAnsi="Arial"/>
                <w:highlight w:val="yellow"/>
              </w:rPr>
              <w:t>Constitution annual review submissions closed. Items n to be inserted into draft copy</w:t>
            </w:r>
          </w:p>
          <w:p w14:paraId="0928F8B2" w14:textId="77777777" w:rsidR="00852853" w:rsidRPr="00E07463" w:rsidRDefault="00852853" w:rsidP="00852853">
            <w:pPr>
              <w:rPr>
                <w:rFonts w:ascii="Arial" w:hAnsi="Arial"/>
              </w:rPr>
            </w:pPr>
            <w:r w:rsidRPr="00E07463">
              <w:rPr>
                <w:rFonts w:ascii="Arial" w:hAnsi="Arial"/>
                <w:highlight w:val="cyan"/>
              </w:rPr>
              <w:t>Annual Audit - stakeholders gather material and review</w:t>
            </w:r>
          </w:p>
        </w:tc>
        <w:tc>
          <w:tcPr>
            <w:tcW w:w="3714" w:type="dxa"/>
            <w:shd w:val="clear" w:color="auto" w:fill="auto"/>
          </w:tcPr>
          <w:p w14:paraId="03D972D3"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35EDF76C" w14:textId="77777777" w:rsidTr="00852853">
        <w:trPr>
          <w:trHeight w:val="1570"/>
        </w:trPr>
        <w:tc>
          <w:tcPr>
            <w:tcW w:w="1430" w:type="dxa"/>
            <w:shd w:val="clear" w:color="auto" w:fill="auto"/>
          </w:tcPr>
          <w:p w14:paraId="2A9B16E7" w14:textId="77777777" w:rsidR="00852853" w:rsidRPr="00E07463" w:rsidRDefault="00852853" w:rsidP="00852853">
            <w:pPr>
              <w:rPr>
                <w:rFonts w:ascii="Arial" w:hAnsi="Arial"/>
              </w:rPr>
            </w:pPr>
            <w:r w:rsidRPr="00E07463">
              <w:rPr>
                <w:rFonts w:ascii="Arial" w:hAnsi="Arial"/>
              </w:rPr>
              <w:t>Saturday</w:t>
            </w:r>
          </w:p>
        </w:tc>
        <w:tc>
          <w:tcPr>
            <w:tcW w:w="1571" w:type="dxa"/>
            <w:shd w:val="clear" w:color="auto" w:fill="auto"/>
          </w:tcPr>
          <w:p w14:paraId="1ACA75E9" w14:textId="77777777" w:rsidR="00852853" w:rsidRPr="00E07463" w:rsidRDefault="00852853" w:rsidP="00852853">
            <w:pPr>
              <w:rPr>
                <w:rFonts w:ascii="Arial" w:hAnsi="Arial"/>
              </w:rPr>
            </w:pPr>
            <w:r w:rsidRPr="00E07463">
              <w:rPr>
                <w:rFonts w:ascii="Arial" w:hAnsi="Arial"/>
              </w:rPr>
              <w:t xml:space="preserve">21 September </w:t>
            </w:r>
          </w:p>
        </w:tc>
        <w:tc>
          <w:tcPr>
            <w:tcW w:w="3429" w:type="dxa"/>
            <w:shd w:val="clear" w:color="auto" w:fill="auto"/>
          </w:tcPr>
          <w:p w14:paraId="641A24E3" w14:textId="77777777" w:rsidR="00852853" w:rsidRPr="00E07463" w:rsidRDefault="00852853" w:rsidP="00852853">
            <w:pPr>
              <w:rPr>
                <w:rFonts w:ascii="Arial" w:hAnsi="Arial"/>
              </w:rPr>
            </w:pPr>
            <w:r w:rsidRPr="00E07463">
              <w:rPr>
                <w:rFonts w:ascii="Arial" w:hAnsi="Arial"/>
              </w:rPr>
              <w:t>Association Meeting</w:t>
            </w:r>
          </w:p>
          <w:p w14:paraId="5A060FF9" w14:textId="77777777" w:rsidR="00852853" w:rsidRPr="00E07463" w:rsidRDefault="00852853" w:rsidP="00852853">
            <w:pPr>
              <w:rPr>
                <w:rFonts w:ascii="Arial" w:hAnsi="Arial"/>
              </w:rPr>
            </w:pPr>
            <w:r w:rsidRPr="00E07463">
              <w:rPr>
                <w:rFonts w:ascii="Arial" w:hAnsi="Arial"/>
                <w:highlight w:val="yellow"/>
              </w:rPr>
              <w:t>Constitution Annual review</w:t>
            </w:r>
            <w:r w:rsidRPr="00E07463">
              <w:rPr>
                <w:rFonts w:ascii="Arial" w:hAnsi="Arial"/>
              </w:rPr>
              <w:t xml:space="preserve"> </w:t>
            </w:r>
            <w:r w:rsidRPr="00E07463">
              <w:rPr>
                <w:rFonts w:ascii="Arial" w:hAnsi="Arial"/>
                <w:highlight w:val="yellow"/>
              </w:rPr>
              <w:t xml:space="preserve">– draft submitted draft to </w:t>
            </w:r>
            <w:proofErr w:type="spellStart"/>
            <w:r w:rsidRPr="00E07463">
              <w:rPr>
                <w:rFonts w:ascii="Arial" w:hAnsi="Arial"/>
                <w:highlight w:val="yellow"/>
              </w:rPr>
              <w:t>C’tee</w:t>
            </w:r>
            <w:proofErr w:type="spellEnd"/>
          </w:p>
          <w:p w14:paraId="359FB8CC" w14:textId="77777777" w:rsidR="00852853" w:rsidRPr="00E07463" w:rsidRDefault="00852853" w:rsidP="00852853">
            <w:pPr>
              <w:rPr>
                <w:rFonts w:ascii="Arial" w:hAnsi="Arial"/>
              </w:rPr>
            </w:pPr>
            <w:r w:rsidRPr="00E07463">
              <w:rPr>
                <w:rFonts w:ascii="Arial" w:hAnsi="Arial"/>
                <w:highlight w:val="cyan"/>
              </w:rPr>
              <w:t>Annual Audit - Submit items to Auditor for scrutiny</w:t>
            </w:r>
          </w:p>
        </w:tc>
        <w:tc>
          <w:tcPr>
            <w:tcW w:w="3714" w:type="dxa"/>
            <w:shd w:val="clear" w:color="auto" w:fill="auto"/>
          </w:tcPr>
          <w:p w14:paraId="4B812ED1"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31D16569" w14:textId="77777777" w:rsidTr="00852853">
        <w:trPr>
          <w:trHeight w:val="2053"/>
        </w:trPr>
        <w:tc>
          <w:tcPr>
            <w:tcW w:w="1430" w:type="dxa"/>
            <w:shd w:val="clear" w:color="auto" w:fill="auto"/>
          </w:tcPr>
          <w:p w14:paraId="0539A881" w14:textId="77777777" w:rsidR="00852853" w:rsidRPr="00E07463" w:rsidRDefault="00852853" w:rsidP="00852853">
            <w:pPr>
              <w:rPr>
                <w:rFonts w:ascii="Arial" w:hAnsi="Arial"/>
              </w:rPr>
            </w:pPr>
            <w:r w:rsidRPr="00E07463">
              <w:rPr>
                <w:rFonts w:ascii="Arial" w:hAnsi="Arial"/>
              </w:rPr>
              <w:t>Saturday</w:t>
            </w:r>
          </w:p>
        </w:tc>
        <w:tc>
          <w:tcPr>
            <w:tcW w:w="1571" w:type="dxa"/>
            <w:shd w:val="clear" w:color="auto" w:fill="auto"/>
          </w:tcPr>
          <w:p w14:paraId="10020E2B" w14:textId="77777777" w:rsidR="00852853" w:rsidRPr="00E07463" w:rsidRDefault="00852853" w:rsidP="00852853">
            <w:pPr>
              <w:rPr>
                <w:rFonts w:ascii="Arial" w:hAnsi="Arial"/>
              </w:rPr>
            </w:pPr>
            <w:r w:rsidRPr="00E07463">
              <w:rPr>
                <w:rFonts w:ascii="Arial" w:hAnsi="Arial"/>
              </w:rPr>
              <w:t xml:space="preserve">19 October </w:t>
            </w:r>
          </w:p>
        </w:tc>
        <w:tc>
          <w:tcPr>
            <w:tcW w:w="3429" w:type="dxa"/>
            <w:shd w:val="clear" w:color="auto" w:fill="auto"/>
          </w:tcPr>
          <w:p w14:paraId="39E64F07" w14:textId="77777777" w:rsidR="00852853" w:rsidRPr="00E07463" w:rsidRDefault="00852853" w:rsidP="00852853">
            <w:pPr>
              <w:rPr>
                <w:rFonts w:ascii="Arial" w:hAnsi="Arial"/>
              </w:rPr>
            </w:pPr>
            <w:r w:rsidRPr="00E07463">
              <w:rPr>
                <w:rFonts w:ascii="Arial" w:hAnsi="Arial"/>
              </w:rPr>
              <w:t>Annual General Meeting</w:t>
            </w:r>
          </w:p>
          <w:p w14:paraId="53729D5A" w14:textId="77777777" w:rsidR="00852853" w:rsidRPr="00E07463" w:rsidRDefault="00852853" w:rsidP="00852853">
            <w:pPr>
              <w:rPr>
                <w:rFonts w:ascii="Arial" w:hAnsi="Arial"/>
              </w:rPr>
            </w:pPr>
            <w:r w:rsidRPr="00E07463">
              <w:rPr>
                <w:rFonts w:ascii="Arial" w:hAnsi="Arial"/>
                <w:highlight w:val="yellow"/>
              </w:rPr>
              <w:t>Constitution Annual review proof submitted to AGM</w:t>
            </w:r>
          </w:p>
          <w:p w14:paraId="6F0B6F6B" w14:textId="77777777" w:rsidR="00852853" w:rsidRPr="00E07463" w:rsidRDefault="00852853" w:rsidP="00852853">
            <w:pPr>
              <w:rPr>
                <w:rFonts w:ascii="Arial" w:hAnsi="Arial"/>
              </w:rPr>
            </w:pPr>
            <w:r w:rsidRPr="00E07463">
              <w:rPr>
                <w:rFonts w:ascii="Arial" w:hAnsi="Arial"/>
                <w:highlight w:val="cyan"/>
              </w:rPr>
              <w:t>Annual Audit proof submitted to AGM</w:t>
            </w:r>
          </w:p>
        </w:tc>
        <w:tc>
          <w:tcPr>
            <w:tcW w:w="3714" w:type="dxa"/>
            <w:shd w:val="clear" w:color="auto" w:fill="auto"/>
          </w:tcPr>
          <w:p w14:paraId="24BE4107"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4D863F08" w14:textId="77777777" w:rsidTr="00852853">
        <w:trPr>
          <w:trHeight w:val="351"/>
        </w:trPr>
        <w:tc>
          <w:tcPr>
            <w:tcW w:w="1430" w:type="dxa"/>
            <w:shd w:val="clear" w:color="auto" w:fill="auto"/>
          </w:tcPr>
          <w:p w14:paraId="492C4C01" w14:textId="77777777" w:rsidR="00852853" w:rsidRPr="00E07463" w:rsidRDefault="00852853" w:rsidP="00852853">
            <w:pPr>
              <w:rPr>
                <w:rFonts w:ascii="Arial" w:hAnsi="Arial"/>
              </w:rPr>
            </w:pPr>
            <w:r w:rsidRPr="00E07463">
              <w:rPr>
                <w:rFonts w:ascii="Arial" w:hAnsi="Arial"/>
              </w:rPr>
              <w:lastRenderedPageBreak/>
              <w:t>Saturday</w:t>
            </w:r>
          </w:p>
        </w:tc>
        <w:tc>
          <w:tcPr>
            <w:tcW w:w="1571" w:type="dxa"/>
            <w:shd w:val="clear" w:color="auto" w:fill="auto"/>
          </w:tcPr>
          <w:p w14:paraId="436C9A8E" w14:textId="77777777" w:rsidR="00852853" w:rsidRPr="00E07463" w:rsidRDefault="00852853" w:rsidP="00852853">
            <w:pPr>
              <w:rPr>
                <w:rFonts w:ascii="Arial" w:hAnsi="Arial"/>
              </w:rPr>
            </w:pPr>
            <w:r w:rsidRPr="00E07463">
              <w:rPr>
                <w:rFonts w:ascii="Arial" w:hAnsi="Arial"/>
              </w:rPr>
              <w:t>16 November</w:t>
            </w:r>
          </w:p>
        </w:tc>
        <w:tc>
          <w:tcPr>
            <w:tcW w:w="3429" w:type="dxa"/>
            <w:shd w:val="clear" w:color="auto" w:fill="auto"/>
          </w:tcPr>
          <w:p w14:paraId="38720B69" w14:textId="77777777" w:rsidR="00852853" w:rsidRPr="00E07463" w:rsidRDefault="00852853" w:rsidP="00852853">
            <w:pPr>
              <w:rPr>
                <w:rFonts w:ascii="Arial" w:hAnsi="Arial"/>
              </w:rPr>
            </w:pPr>
            <w:r w:rsidRPr="00E07463">
              <w:rPr>
                <w:rFonts w:ascii="Arial" w:hAnsi="Arial"/>
              </w:rPr>
              <w:t>Annual Dinner</w:t>
            </w:r>
          </w:p>
          <w:p w14:paraId="0A2C7C1C" w14:textId="77777777" w:rsidR="00852853" w:rsidRPr="00E07463" w:rsidRDefault="00852853" w:rsidP="00852853">
            <w:pPr>
              <w:rPr>
                <w:rFonts w:ascii="Arial" w:hAnsi="Arial"/>
              </w:rPr>
            </w:pPr>
            <w:r w:rsidRPr="00E07463">
              <w:rPr>
                <w:rFonts w:ascii="Arial" w:hAnsi="Arial"/>
                <w:highlight w:val="cyan"/>
              </w:rPr>
              <w:t>Annual Audit submitted to</w:t>
            </w:r>
            <w:r w:rsidRPr="00E07463">
              <w:rPr>
                <w:rFonts w:ascii="Arial" w:hAnsi="Arial"/>
              </w:rPr>
              <w:t xml:space="preserve"> </w:t>
            </w:r>
            <w:r w:rsidRPr="00E07463">
              <w:rPr>
                <w:rFonts w:ascii="Arial" w:hAnsi="Arial"/>
                <w:highlight w:val="cyan"/>
              </w:rPr>
              <w:t>Regulatory Authorities (</w:t>
            </w:r>
            <w:proofErr w:type="spellStart"/>
            <w:r w:rsidRPr="00E07463">
              <w:rPr>
                <w:rFonts w:ascii="Arial" w:hAnsi="Arial"/>
                <w:highlight w:val="cyan"/>
              </w:rPr>
              <w:t>Incorp</w:t>
            </w:r>
            <w:proofErr w:type="spellEnd"/>
            <w:r w:rsidRPr="00E07463">
              <w:rPr>
                <w:rFonts w:ascii="Arial" w:hAnsi="Arial"/>
                <w:highlight w:val="cyan"/>
              </w:rPr>
              <w:t>).</w:t>
            </w:r>
          </w:p>
        </w:tc>
        <w:tc>
          <w:tcPr>
            <w:tcW w:w="3714" w:type="dxa"/>
            <w:shd w:val="clear" w:color="auto" w:fill="auto"/>
          </w:tcPr>
          <w:p w14:paraId="67A20427" w14:textId="77777777" w:rsidR="00852853" w:rsidRPr="00E07463" w:rsidRDefault="00852853" w:rsidP="00852853">
            <w:pPr>
              <w:rPr>
                <w:rFonts w:ascii="Arial" w:hAnsi="Arial"/>
              </w:rPr>
            </w:pPr>
            <w:r w:rsidRPr="00E07463">
              <w:rPr>
                <w:rFonts w:ascii="Arial" w:hAnsi="Arial"/>
              </w:rPr>
              <w:t>TBA</w:t>
            </w:r>
          </w:p>
        </w:tc>
      </w:tr>
      <w:tr w:rsidR="00852853" w:rsidRPr="00622F94" w14:paraId="7BD14454" w14:textId="77777777" w:rsidTr="00852853">
        <w:trPr>
          <w:trHeight w:val="1469"/>
        </w:trPr>
        <w:tc>
          <w:tcPr>
            <w:tcW w:w="1430" w:type="dxa"/>
            <w:shd w:val="clear" w:color="auto" w:fill="auto"/>
          </w:tcPr>
          <w:p w14:paraId="322D0134" w14:textId="77777777" w:rsidR="00852853" w:rsidRPr="00E07463" w:rsidRDefault="00852853" w:rsidP="00852853">
            <w:pPr>
              <w:rPr>
                <w:rFonts w:ascii="Arial" w:hAnsi="Arial"/>
              </w:rPr>
            </w:pPr>
            <w:r w:rsidRPr="00E07463">
              <w:rPr>
                <w:rFonts w:ascii="Arial" w:hAnsi="Arial"/>
                <w:highlight w:val="green"/>
              </w:rPr>
              <w:t>Special event</w:t>
            </w:r>
            <w:r w:rsidRPr="00E07463">
              <w:rPr>
                <w:rFonts w:ascii="Arial" w:hAnsi="Arial"/>
              </w:rPr>
              <w:t xml:space="preserve"> </w:t>
            </w:r>
          </w:p>
        </w:tc>
        <w:tc>
          <w:tcPr>
            <w:tcW w:w="1571" w:type="dxa"/>
            <w:shd w:val="clear" w:color="auto" w:fill="auto"/>
          </w:tcPr>
          <w:p w14:paraId="039405EE" w14:textId="77777777" w:rsidR="00852853" w:rsidRPr="00E07463" w:rsidRDefault="00852853" w:rsidP="00852853">
            <w:pPr>
              <w:rPr>
                <w:rFonts w:ascii="Arial" w:hAnsi="Arial"/>
              </w:rPr>
            </w:pPr>
            <w:r w:rsidRPr="00E07463">
              <w:rPr>
                <w:rFonts w:ascii="Arial" w:hAnsi="Arial"/>
              </w:rPr>
              <w:t>1st December</w:t>
            </w:r>
          </w:p>
        </w:tc>
        <w:tc>
          <w:tcPr>
            <w:tcW w:w="3429" w:type="dxa"/>
            <w:shd w:val="clear" w:color="auto" w:fill="auto"/>
          </w:tcPr>
          <w:p w14:paraId="39028F5C" w14:textId="3242943D" w:rsidR="00B21F70" w:rsidRDefault="00B21F70" w:rsidP="00852853">
            <w:pPr>
              <w:rPr>
                <w:rFonts w:ascii="Arial" w:hAnsi="Arial"/>
                <w:highlight w:val="green"/>
              </w:rPr>
            </w:pPr>
            <w:r>
              <w:rPr>
                <w:rFonts w:ascii="Arial" w:hAnsi="Arial"/>
                <w:highlight w:val="green"/>
              </w:rPr>
              <w:t>Birthdays</w:t>
            </w:r>
          </w:p>
          <w:p w14:paraId="60B42D5D" w14:textId="77A0D0D9" w:rsidR="00852853" w:rsidRPr="00B21F70" w:rsidRDefault="00B21F70" w:rsidP="00852853">
            <w:pPr>
              <w:rPr>
                <w:rFonts w:ascii="Arial" w:hAnsi="Arial"/>
              </w:rPr>
            </w:pPr>
            <w:r w:rsidRPr="00B21F70">
              <w:rPr>
                <w:rFonts w:ascii="Arial" w:hAnsi="Arial"/>
              </w:rPr>
              <w:t>Ernie</w:t>
            </w:r>
            <w:r w:rsidR="00852853" w:rsidRPr="00B21F70">
              <w:rPr>
                <w:rFonts w:ascii="Arial" w:hAnsi="Arial"/>
              </w:rPr>
              <w:t xml:space="preserve"> </w:t>
            </w:r>
            <w:proofErr w:type="spellStart"/>
            <w:r w:rsidRPr="00B21F70">
              <w:rPr>
                <w:rFonts w:ascii="Arial" w:hAnsi="Arial"/>
              </w:rPr>
              <w:t>Rudland</w:t>
            </w:r>
            <w:proofErr w:type="spellEnd"/>
            <w:r w:rsidR="00852853" w:rsidRPr="00B21F70">
              <w:rPr>
                <w:rFonts w:ascii="Arial" w:hAnsi="Arial"/>
              </w:rPr>
              <w:t xml:space="preserve"> (1/12/23)</w:t>
            </w:r>
          </w:p>
          <w:p w14:paraId="7B3D2192" w14:textId="22C48D23" w:rsidR="00852853" w:rsidRPr="00B21F70" w:rsidRDefault="00852853" w:rsidP="00852853">
            <w:pPr>
              <w:rPr>
                <w:rFonts w:ascii="Arial" w:hAnsi="Arial"/>
              </w:rPr>
            </w:pPr>
            <w:r w:rsidRPr="00B21F70">
              <w:rPr>
                <w:rFonts w:ascii="Arial" w:hAnsi="Arial"/>
              </w:rPr>
              <w:t>Jack Gallagher</w:t>
            </w:r>
            <w:r w:rsidR="00B21F70">
              <w:rPr>
                <w:rFonts w:ascii="Arial" w:hAnsi="Arial"/>
              </w:rPr>
              <w:t xml:space="preserve"> </w:t>
            </w:r>
            <w:r w:rsidRPr="00B21F70">
              <w:rPr>
                <w:rFonts w:ascii="Arial" w:hAnsi="Arial"/>
              </w:rPr>
              <w:t>(2/5/25)</w:t>
            </w:r>
          </w:p>
          <w:p w14:paraId="733DE79B" w14:textId="0F183AD6" w:rsidR="00852853" w:rsidRPr="00E07463" w:rsidRDefault="00852853" w:rsidP="00B21F70">
            <w:pPr>
              <w:rPr>
                <w:rFonts w:ascii="Arial" w:hAnsi="Arial"/>
              </w:rPr>
            </w:pPr>
            <w:r w:rsidRPr="00B21F70">
              <w:rPr>
                <w:rFonts w:ascii="Arial" w:hAnsi="Arial"/>
              </w:rPr>
              <w:t xml:space="preserve">Bill </w:t>
            </w:r>
            <w:proofErr w:type="spellStart"/>
            <w:r w:rsidRPr="00B21F70">
              <w:rPr>
                <w:rFonts w:ascii="Arial" w:hAnsi="Arial"/>
              </w:rPr>
              <w:t>Kynaston</w:t>
            </w:r>
            <w:proofErr w:type="spellEnd"/>
            <w:r w:rsidRPr="00E07463">
              <w:rPr>
                <w:rFonts w:ascii="Arial" w:hAnsi="Arial"/>
              </w:rPr>
              <w:t xml:space="preserve"> (29/12/25)</w:t>
            </w:r>
          </w:p>
        </w:tc>
        <w:tc>
          <w:tcPr>
            <w:tcW w:w="3714" w:type="dxa"/>
            <w:shd w:val="clear" w:color="auto" w:fill="auto"/>
          </w:tcPr>
          <w:p w14:paraId="4D1B368F" w14:textId="77777777" w:rsidR="00B21F70" w:rsidRDefault="00B21F70" w:rsidP="00852853">
            <w:pPr>
              <w:rPr>
                <w:rFonts w:ascii="Arial" w:hAnsi="Arial"/>
              </w:rPr>
            </w:pPr>
          </w:p>
          <w:p w14:paraId="28EB1208" w14:textId="77777777" w:rsidR="00852853" w:rsidRPr="00E07463" w:rsidRDefault="00852853" w:rsidP="00852853">
            <w:pPr>
              <w:rPr>
                <w:rFonts w:ascii="Arial" w:hAnsi="Arial"/>
              </w:rPr>
            </w:pPr>
            <w:r>
              <w:rPr>
                <w:rFonts w:ascii="Arial" w:hAnsi="Arial"/>
              </w:rPr>
              <w:t xml:space="preserve">90 </w:t>
            </w:r>
            <w:proofErr w:type="spellStart"/>
            <w:r>
              <w:rPr>
                <w:rFonts w:ascii="Arial" w:hAnsi="Arial"/>
              </w:rPr>
              <w:t>yrs</w:t>
            </w:r>
            <w:proofErr w:type="spellEnd"/>
            <w:r>
              <w:rPr>
                <w:rFonts w:ascii="Arial" w:hAnsi="Arial"/>
              </w:rPr>
              <w:t xml:space="preserve"> </w:t>
            </w:r>
          </w:p>
          <w:p w14:paraId="5D1F85F6" w14:textId="362EB5D5" w:rsidR="00852853" w:rsidRPr="00E07463" w:rsidRDefault="00852853" w:rsidP="00852853">
            <w:pPr>
              <w:rPr>
                <w:rFonts w:ascii="Arial" w:hAnsi="Arial"/>
              </w:rPr>
            </w:pPr>
            <w:r w:rsidRPr="00E07463">
              <w:rPr>
                <w:rFonts w:ascii="Arial" w:hAnsi="Arial"/>
              </w:rPr>
              <w:t xml:space="preserve">88 </w:t>
            </w:r>
            <w:proofErr w:type="spellStart"/>
            <w:r w:rsidRPr="00E07463">
              <w:rPr>
                <w:rFonts w:ascii="Arial" w:hAnsi="Arial"/>
              </w:rPr>
              <w:t>Yrs</w:t>
            </w:r>
            <w:proofErr w:type="spellEnd"/>
            <w:r w:rsidRPr="00E07463">
              <w:rPr>
                <w:rFonts w:ascii="Arial" w:hAnsi="Arial"/>
              </w:rPr>
              <w:t xml:space="preserve">        </w:t>
            </w:r>
          </w:p>
          <w:p w14:paraId="1D630C08" w14:textId="77777777" w:rsidR="00852853" w:rsidRPr="00E07463" w:rsidRDefault="00852853" w:rsidP="00852853">
            <w:pPr>
              <w:rPr>
                <w:rFonts w:ascii="Arial" w:hAnsi="Arial"/>
              </w:rPr>
            </w:pPr>
            <w:r w:rsidRPr="00E07463">
              <w:rPr>
                <w:rFonts w:ascii="Arial" w:hAnsi="Arial"/>
              </w:rPr>
              <w:t xml:space="preserve">88 </w:t>
            </w:r>
            <w:proofErr w:type="spellStart"/>
            <w:r w:rsidRPr="00E07463">
              <w:rPr>
                <w:rFonts w:ascii="Arial" w:hAnsi="Arial"/>
              </w:rPr>
              <w:t>Yrs</w:t>
            </w:r>
            <w:proofErr w:type="spellEnd"/>
          </w:p>
        </w:tc>
      </w:tr>
      <w:tr w:rsidR="00852853" w:rsidRPr="00622F94" w14:paraId="05D52D4D" w14:textId="77777777" w:rsidTr="00852853">
        <w:trPr>
          <w:trHeight w:val="313"/>
        </w:trPr>
        <w:tc>
          <w:tcPr>
            <w:tcW w:w="1430" w:type="dxa"/>
            <w:shd w:val="clear" w:color="auto" w:fill="auto"/>
          </w:tcPr>
          <w:p w14:paraId="263737EA" w14:textId="77777777" w:rsidR="00852853" w:rsidRPr="00E07463" w:rsidRDefault="00852853" w:rsidP="00852853">
            <w:pPr>
              <w:rPr>
                <w:rFonts w:ascii="Arial" w:hAnsi="Arial"/>
              </w:rPr>
            </w:pPr>
            <w:r w:rsidRPr="00E07463">
              <w:rPr>
                <w:rFonts w:ascii="Arial" w:hAnsi="Arial"/>
              </w:rPr>
              <w:t xml:space="preserve">Saturday </w:t>
            </w:r>
          </w:p>
        </w:tc>
        <w:tc>
          <w:tcPr>
            <w:tcW w:w="1571" w:type="dxa"/>
            <w:shd w:val="clear" w:color="auto" w:fill="auto"/>
          </w:tcPr>
          <w:p w14:paraId="2F68C6FA" w14:textId="77777777" w:rsidR="00852853" w:rsidRPr="00E07463" w:rsidRDefault="00852853" w:rsidP="00852853">
            <w:pPr>
              <w:rPr>
                <w:rFonts w:ascii="Arial" w:hAnsi="Arial"/>
              </w:rPr>
            </w:pPr>
            <w:r w:rsidRPr="00E07463">
              <w:rPr>
                <w:rFonts w:ascii="Arial" w:hAnsi="Arial"/>
              </w:rPr>
              <w:t>21 December</w:t>
            </w:r>
          </w:p>
        </w:tc>
        <w:tc>
          <w:tcPr>
            <w:tcW w:w="3429" w:type="dxa"/>
            <w:shd w:val="clear" w:color="auto" w:fill="auto"/>
          </w:tcPr>
          <w:p w14:paraId="61A63CC9" w14:textId="77777777" w:rsidR="00852853" w:rsidRPr="00E07463" w:rsidRDefault="00852853" w:rsidP="00852853">
            <w:pPr>
              <w:rPr>
                <w:rFonts w:ascii="Arial" w:hAnsi="Arial"/>
              </w:rPr>
            </w:pPr>
            <w:r w:rsidRPr="00E07463">
              <w:rPr>
                <w:rFonts w:ascii="Arial" w:hAnsi="Arial"/>
              </w:rPr>
              <w:t>Association Meeting</w:t>
            </w:r>
          </w:p>
        </w:tc>
        <w:tc>
          <w:tcPr>
            <w:tcW w:w="3714" w:type="dxa"/>
            <w:shd w:val="clear" w:color="auto" w:fill="auto"/>
          </w:tcPr>
          <w:p w14:paraId="4176CE4D" w14:textId="77777777" w:rsidR="00852853" w:rsidRPr="00E07463" w:rsidRDefault="00852853" w:rsidP="00852853">
            <w:pPr>
              <w:rPr>
                <w:rFonts w:ascii="Arial" w:hAnsi="Arial"/>
              </w:rPr>
            </w:pPr>
            <w:r w:rsidRPr="00E07463">
              <w:rPr>
                <w:rFonts w:ascii="Arial" w:hAnsi="Arial"/>
              </w:rPr>
              <w:t>Navy Club, Fremantle</w:t>
            </w:r>
          </w:p>
        </w:tc>
      </w:tr>
      <w:tr w:rsidR="00852853" w:rsidRPr="00622F94" w14:paraId="3AE19531" w14:textId="77777777" w:rsidTr="00852853">
        <w:trPr>
          <w:trHeight w:val="1087"/>
        </w:trPr>
        <w:tc>
          <w:tcPr>
            <w:tcW w:w="1430" w:type="dxa"/>
            <w:shd w:val="clear" w:color="auto" w:fill="auto"/>
          </w:tcPr>
          <w:p w14:paraId="5E37A7D5" w14:textId="77777777" w:rsidR="00852853" w:rsidRPr="00E07463" w:rsidRDefault="00852853" w:rsidP="00852853">
            <w:pPr>
              <w:rPr>
                <w:rFonts w:ascii="Arial" w:hAnsi="Arial"/>
              </w:rPr>
            </w:pPr>
          </w:p>
        </w:tc>
        <w:tc>
          <w:tcPr>
            <w:tcW w:w="1571" w:type="dxa"/>
            <w:shd w:val="clear" w:color="auto" w:fill="auto"/>
          </w:tcPr>
          <w:p w14:paraId="182E6D73" w14:textId="77777777" w:rsidR="00852853" w:rsidRPr="00E07463" w:rsidRDefault="00852853" w:rsidP="00852853">
            <w:pPr>
              <w:rPr>
                <w:rFonts w:ascii="Arial" w:hAnsi="Arial"/>
              </w:rPr>
            </w:pPr>
            <w:r w:rsidRPr="00E07463">
              <w:rPr>
                <w:rFonts w:ascii="Arial" w:hAnsi="Arial"/>
              </w:rPr>
              <w:t xml:space="preserve"> 2014 Jan-Apr</w:t>
            </w:r>
          </w:p>
        </w:tc>
        <w:tc>
          <w:tcPr>
            <w:tcW w:w="3429" w:type="dxa"/>
            <w:shd w:val="clear" w:color="auto" w:fill="auto"/>
          </w:tcPr>
          <w:p w14:paraId="48298ACD" w14:textId="77777777" w:rsidR="00852853" w:rsidRPr="00E07463" w:rsidRDefault="00852853" w:rsidP="00852853">
            <w:pPr>
              <w:rPr>
                <w:rFonts w:ascii="Arial" w:hAnsi="Arial"/>
              </w:rPr>
            </w:pPr>
            <w:r w:rsidRPr="00E07463">
              <w:rPr>
                <w:rFonts w:ascii="Arial" w:hAnsi="Arial"/>
              </w:rPr>
              <w:t xml:space="preserve">HMAS CANBERRA 3 Commissioning and </w:t>
            </w:r>
            <w:r w:rsidRPr="00E07463">
              <w:rPr>
                <w:rFonts w:ascii="Arial" w:hAnsi="Arial"/>
                <w:highlight w:val="green"/>
              </w:rPr>
              <w:t>National</w:t>
            </w:r>
            <w:r w:rsidRPr="00E07463">
              <w:rPr>
                <w:rFonts w:ascii="Arial" w:hAnsi="Arial"/>
              </w:rPr>
              <w:t xml:space="preserve"> Reunion function</w:t>
            </w:r>
          </w:p>
        </w:tc>
        <w:tc>
          <w:tcPr>
            <w:tcW w:w="3714" w:type="dxa"/>
            <w:shd w:val="clear" w:color="auto" w:fill="auto"/>
          </w:tcPr>
          <w:p w14:paraId="7CBEB2E2" w14:textId="77777777" w:rsidR="00852853" w:rsidRPr="00E07463" w:rsidRDefault="00852853" w:rsidP="00852853">
            <w:pPr>
              <w:rPr>
                <w:rFonts w:ascii="Arial" w:hAnsi="Arial"/>
              </w:rPr>
            </w:pPr>
            <w:r w:rsidRPr="00E07463">
              <w:rPr>
                <w:rFonts w:ascii="Arial" w:hAnsi="Arial"/>
              </w:rPr>
              <w:t>Garden Island, Sydney – dates TBA</w:t>
            </w:r>
          </w:p>
        </w:tc>
      </w:tr>
    </w:tbl>
    <w:p w14:paraId="7B2553D6" w14:textId="77777777" w:rsidR="00852853" w:rsidRDefault="00852853" w:rsidP="00852853">
      <w:pPr>
        <w:rPr>
          <w:b/>
        </w:rPr>
      </w:pPr>
    </w:p>
    <w:p w14:paraId="07B2E99F" w14:textId="77777777" w:rsidR="00B21F70" w:rsidRDefault="00852853" w:rsidP="00B21F70">
      <w:r>
        <w:t>It is intended to hold a national HMAS CANBERRA – HMAS SHROPSHIRE Association Reunion on the weekend of the Commissioning of HMAS</w:t>
      </w:r>
      <w:r w:rsidR="00B21F70">
        <w:t xml:space="preserve"> CANBERRA 3 in Sydney. M</w:t>
      </w:r>
      <w:r>
        <w:t>ore information once it comes to hand.</w:t>
      </w:r>
    </w:p>
    <w:p w14:paraId="5BD4A979" w14:textId="77777777" w:rsidR="00B21F70" w:rsidRDefault="00B21F70" w:rsidP="00B21F70"/>
    <w:p w14:paraId="08765CC1" w14:textId="77777777" w:rsidR="00B21F70" w:rsidRDefault="00B21F70" w:rsidP="00B21F70"/>
    <w:p w14:paraId="3FD10AC4" w14:textId="1900F87B" w:rsidR="00B21F70" w:rsidRDefault="00B21F70" w:rsidP="00B21F70">
      <w:r>
        <w:rPr>
          <w:rFonts w:ascii="Arial" w:hAnsi="Arial" w:cs="Times"/>
          <w:b/>
          <w:sz w:val="22"/>
          <w:szCs w:val="22"/>
        </w:rPr>
        <w:t xml:space="preserve">Medal Holder - suits </w:t>
      </w:r>
      <w:proofErr w:type="spellStart"/>
      <w:r>
        <w:rPr>
          <w:rFonts w:ascii="Arial" w:hAnsi="Arial" w:cs="Times"/>
          <w:b/>
          <w:sz w:val="22"/>
          <w:szCs w:val="22"/>
        </w:rPr>
        <w:t>minatures</w:t>
      </w:r>
      <w:proofErr w:type="spellEnd"/>
      <w:r>
        <w:rPr>
          <w:rFonts w:ascii="Arial" w:hAnsi="Arial" w:cs="Times"/>
          <w:b/>
          <w:sz w:val="22"/>
          <w:szCs w:val="22"/>
        </w:rPr>
        <w:t xml:space="preserve"> (mess undress) and No. 1’s </w:t>
      </w:r>
      <w:r w:rsidR="00B05401">
        <w:rPr>
          <w:rFonts w:ascii="Arial" w:hAnsi="Arial" w:cs="Times"/>
          <w:b/>
          <w:sz w:val="22"/>
          <w:szCs w:val="22"/>
        </w:rPr>
        <w:t>(</w:t>
      </w:r>
      <w:proofErr w:type="spellStart"/>
      <w:r w:rsidR="00B05401">
        <w:rPr>
          <w:rFonts w:ascii="Arial" w:hAnsi="Arial" w:cs="Times"/>
          <w:b/>
          <w:sz w:val="22"/>
          <w:szCs w:val="22"/>
        </w:rPr>
        <w:t>ull</w:t>
      </w:r>
      <w:proofErr w:type="spellEnd"/>
      <w:r w:rsidR="00B05401">
        <w:rPr>
          <w:rFonts w:ascii="Arial" w:hAnsi="Arial" w:cs="Times"/>
          <w:b/>
          <w:sz w:val="22"/>
          <w:szCs w:val="22"/>
        </w:rPr>
        <w:t xml:space="preserve"> ceremonial)</w:t>
      </w:r>
    </w:p>
    <w:p w14:paraId="637DFB51" w14:textId="77777777" w:rsidR="00B21F70" w:rsidRDefault="00B21F70" w:rsidP="00B21F70"/>
    <w:p w14:paraId="731F44EA" w14:textId="77777777" w:rsidR="00B21F70" w:rsidRPr="00B21F70" w:rsidRDefault="00B21F70" w:rsidP="00B21F70"/>
    <w:p w14:paraId="7739E114" w14:textId="75614D2C" w:rsidR="00B21F70" w:rsidRDefault="00B21F70" w:rsidP="00D14464">
      <w:pPr>
        <w:widowControl w:val="0"/>
        <w:tabs>
          <w:tab w:val="left" w:pos="220"/>
          <w:tab w:val="left" w:pos="720"/>
        </w:tabs>
        <w:autoSpaceDE w:val="0"/>
        <w:autoSpaceDN w:val="0"/>
        <w:adjustRightInd w:val="0"/>
        <w:ind w:left="357"/>
        <w:rPr>
          <w:rFonts w:ascii="Arial" w:hAnsi="Arial" w:cs="Times"/>
          <w:b/>
          <w:sz w:val="22"/>
          <w:szCs w:val="22"/>
        </w:rPr>
      </w:pPr>
      <w:r>
        <w:rPr>
          <w:rFonts w:ascii="Arial" w:hAnsi="Arial" w:cs="Times"/>
          <w:b/>
          <w:noProof/>
          <w:sz w:val="22"/>
          <w:szCs w:val="22"/>
          <w:lang w:val="en-AU" w:eastAsia="en-AU"/>
        </w:rPr>
        <w:drawing>
          <wp:inline distT="0" distB="0" distL="0" distR="0" wp14:anchorId="5036985E" wp14:editId="72A05C15">
            <wp:extent cx="4260273" cy="3429000"/>
            <wp:effectExtent l="0" t="0" r="6985" b="0"/>
            <wp:docPr id="3" name="Picture 3" descr="Laptop HD:Users:davidandellen-maryshine:Desktop:P72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 HD:Users:davidandellen-maryshine:Desktop:P7210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273" cy="3429000"/>
                    </a:xfrm>
                    <a:prstGeom prst="rect">
                      <a:avLst/>
                    </a:prstGeom>
                    <a:noFill/>
                    <a:ln>
                      <a:noFill/>
                    </a:ln>
                  </pic:spPr>
                </pic:pic>
              </a:graphicData>
            </a:graphic>
          </wp:inline>
        </w:drawing>
      </w:r>
    </w:p>
    <w:p w14:paraId="0CF9882B" w14:textId="77777777" w:rsidR="00B21F70" w:rsidRDefault="00B21F70" w:rsidP="00D14464">
      <w:pPr>
        <w:widowControl w:val="0"/>
        <w:tabs>
          <w:tab w:val="left" w:pos="220"/>
          <w:tab w:val="left" w:pos="720"/>
        </w:tabs>
        <w:autoSpaceDE w:val="0"/>
        <w:autoSpaceDN w:val="0"/>
        <w:adjustRightInd w:val="0"/>
        <w:ind w:left="357"/>
        <w:rPr>
          <w:rFonts w:ascii="Arial" w:hAnsi="Arial" w:cs="Times"/>
          <w:b/>
          <w:sz w:val="22"/>
          <w:szCs w:val="22"/>
        </w:rPr>
      </w:pPr>
    </w:p>
    <w:p w14:paraId="74119E0F" w14:textId="77777777" w:rsidR="00B05401" w:rsidRDefault="00B05401" w:rsidP="00D14464">
      <w:pPr>
        <w:widowControl w:val="0"/>
        <w:tabs>
          <w:tab w:val="left" w:pos="220"/>
          <w:tab w:val="left" w:pos="720"/>
        </w:tabs>
        <w:autoSpaceDE w:val="0"/>
        <w:autoSpaceDN w:val="0"/>
        <w:adjustRightInd w:val="0"/>
        <w:ind w:left="357"/>
        <w:rPr>
          <w:rFonts w:ascii="Arial" w:hAnsi="Arial" w:cs="Times"/>
          <w:b/>
          <w:sz w:val="22"/>
          <w:szCs w:val="22"/>
        </w:rPr>
      </w:pPr>
    </w:p>
    <w:p w14:paraId="06D7051A" w14:textId="77777777" w:rsidR="00B05401" w:rsidRDefault="00B05401" w:rsidP="00B05401">
      <w:pPr>
        <w:widowControl w:val="0"/>
        <w:tabs>
          <w:tab w:val="left" w:pos="220"/>
          <w:tab w:val="left" w:pos="720"/>
        </w:tabs>
        <w:autoSpaceDE w:val="0"/>
        <w:autoSpaceDN w:val="0"/>
        <w:adjustRightInd w:val="0"/>
        <w:rPr>
          <w:rFonts w:ascii="Arial" w:hAnsi="Arial" w:cs="Times"/>
          <w:b/>
          <w:sz w:val="22"/>
          <w:szCs w:val="22"/>
        </w:rPr>
      </w:pPr>
    </w:p>
    <w:p w14:paraId="01EB5B77" w14:textId="24DC1E47" w:rsidR="00B05401" w:rsidRDefault="00B05401" w:rsidP="00D14464">
      <w:pPr>
        <w:widowControl w:val="0"/>
        <w:tabs>
          <w:tab w:val="left" w:pos="220"/>
          <w:tab w:val="left" w:pos="720"/>
        </w:tabs>
        <w:autoSpaceDE w:val="0"/>
        <w:autoSpaceDN w:val="0"/>
        <w:adjustRightInd w:val="0"/>
        <w:ind w:left="357"/>
        <w:rPr>
          <w:rFonts w:ascii="Arial" w:hAnsi="Arial" w:cs="Times"/>
          <w:b/>
          <w:sz w:val="22"/>
          <w:szCs w:val="22"/>
        </w:rPr>
      </w:pPr>
      <w:r>
        <w:rPr>
          <w:rFonts w:ascii="Arial" w:hAnsi="Arial" w:cs="Times"/>
          <w:b/>
          <w:sz w:val="22"/>
          <w:szCs w:val="22"/>
        </w:rPr>
        <w:lastRenderedPageBreak/>
        <w:t>Reverse side showing pin holders</w:t>
      </w:r>
    </w:p>
    <w:p w14:paraId="3D208D5E" w14:textId="77777777" w:rsidR="00B05401" w:rsidRDefault="00B05401" w:rsidP="00D14464">
      <w:pPr>
        <w:widowControl w:val="0"/>
        <w:tabs>
          <w:tab w:val="left" w:pos="220"/>
          <w:tab w:val="left" w:pos="720"/>
        </w:tabs>
        <w:autoSpaceDE w:val="0"/>
        <w:autoSpaceDN w:val="0"/>
        <w:adjustRightInd w:val="0"/>
        <w:ind w:left="357"/>
        <w:rPr>
          <w:rFonts w:ascii="Arial" w:hAnsi="Arial" w:cs="Times"/>
          <w:b/>
          <w:sz w:val="22"/>
          <w:szCs w:val="22"/>
        </w:rPr>
      </w:pPr>
    </w:p>
    <w:p w14:paraId="78713069" w14:textId="5C5BE928" w:rsidR="00B05401" w:rsidRDefault="00B05401" w:rsidP="00B05401">
      <w:pPr>
        <w:widowControl w:val="0"/>
        <w:tabs>
          <w:tab w:val="left" w:pos="220"/>
          <w:tab w:val="left" w:pos="720"/>
        </w:tabs>
        <w:autoSpaceDE w:val="0"/>
        <w:autoSpaceDN w:val="0"/>
        <w:adjustRightInd w:val="0"/>
        <w:ind w:left="357"/>
        <w:rPr>
          <w:rFonts w:ascii="Arial" w:hAnsi="Arial" w:cs="Times"/>
          <w:b/>
          <w:sz w:val="22"/>
          <w:szCs w:val="22"/>
        </w:rPr>
      </w:pPr>
      <w:r>
        <w:rPr>
          <w:rFonts w:ascii="Arial" w:hAnsi="Arial" w:cs="Times"/>
          <w:b/>
          <w:noProof/>
          <w:sz w:val="22"/>
          <w:szCs w:val="22"/>
          <w:lang w:val="en-AU" w:eastAsia="en-AU"/>
        </w:rPr>
        <w:drawing>
          <wp:inline distT="0" distB="0" distL="0" distR="0" wp14:anchorId="4AC19E77" wp14:editId="527B398E">
            <wp:extent cx="4910667" cy="3683000"/>
            <wp:effectExtent l="0" t="0" r="0" b="0"/>
            <wp:docPr id="4" name="Picture 4" descr="Laptop HD:Users:davidandellen-maryshine:Desktop:P72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ptop HD:Users:davidandellen-maryshine:Desktop:P7210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0667" cy="3683000"/>
                    </a:xfrm>
                    <a:prstGeom prst="rect">
                      <a:avLst/>
                    </a:prstGeom>
                    <a:noFill/>
                    <a:ln>
                      <a:noFill/>
                    </a:ln>
                  </pic:spPr>
                </pic:pic>
              </a:graphicData>
            </a:graphic>
          </wp:inline>
        </w:drawing>
      </w:r>
    </w:p>
    <w:p w14:paraId="295B3737" w14:textId="77777777" w:rsidR="00B05401" w:rsidRDefault="00B05401" w:rsidP="00D14464">
      <w:pPr>
        <w:widowControl w:val="0"/>
        <w:tabs>
          <w:tab w:val="left" w:pos="220"/>
          <w:tab w:val="left" w:pos="720"/>
        </w:tabs>
        <w:autoSpaceDE w:val="0"/>
        <w:autoSpaceDN w:val="0"/>
        <w:adjustRightInd w:val="0"/>
        <w:ind w:left="357"/>
        <w:rPr>
          <w:rFonts w:ascii="Arial" w:hAnsi="Arial" w:cs="Times"/>
          <w:b/>
          <w:sz w:val="22"/>
          <w:szCs w:val="22"/>
        </w:rPr>
      </w:pPr>
    </w:p>
    <w:p w14:paraId="2B61F141" w14:textId="2FC68B16" w:rsidR="00B05401" w:rsidRDefault="00B05401" w:rsidP="00D14464">
      <w:pPr>
        <w:widowControl w:val="0"/>
        <w:tabs>
          <w:tab w:val="left" w:pos="220"/>
          <w:tab w:val="left" w:pos="720"/>
        </w:tabs>
        <w:autoSpaceDE w:val="0"/>
        <w:autoSpaceDN w:val="0"/>
        <w:adjustRightInd w:val="0"/>
        <w:ind w:left="357"/>
        <w:rPr>
          <w:rFonts w:ascii="Arial" w:hAnsi="Arial" w:cs="Times"/>
          <w:b/>
          <w:sz w:val="22"/>
          <w:szCs w:val="22"/>
        </w:rPr>
      </w:pPr>
      <w:r>
        <w:rPr>
          <w:rFonts w:ascii="Arial" w:hAnsi="Arial" w:cs="Times"/>
          <w:b/>
          <w:sz w:val="22"/>
          <w:szCs w:val="22"/>
        </w:rPr>
        <w:t>No. 1’s</w:t>
      </w:r>
    </w:p>
    <w:p w14:paraId="63554EDC" w14:textId="77777777" w:rsidR="00B05401" w:rsidRDefault="00B05401" w:rsidP="00D14464">
      <w:pPr>
        <w:widowControl w:val="0"/>
        <w:tabs>
          <w:tab w:val="left" w:pos="220"/>
          <w:tab w:val="left" w:pos="720"/>
        </w:tabs>
        <w:autoSpaceDE w:val="0"/>
        <w:autoSpaceDN w:val="0"/>
        <w:adjustRightInd w:val="0"/>
        <w:ind w:left="357"/>
        <w:rPr>
          <w:rFonts w:ascii="Arial" w:hAnsi="Arial" w:cs="Times"/>
          <w:b/>
          <w:sz w:val="22"/>
          <w:szCs w:val="22"/>
        </w:rPr>
      </w:pPr>
    </w:p>
    <w:p w14:paraId="40D3D673" w14:textId="5AA92EAD" w:rsidR="00B05401" w:rsidRPr="00613422" w:rsidRDefault="00B05401" w:rsidP="00D14464">
      <w:pPr>
        <w:widowControl w:val="0"/>
        <w:tabs>
          <w:tab w:val="left" w:pos="220"/>
          <w:tab w:val="left" w:pos="720"/>
        </w:tabs>
        <w:autoSpaceDE w:val="0"/>
        <w:autoSpaceDN w:val="0"/>
        <w:adjustRightInd w:val="0"/>
        <w:ind w:left="357"/>
        <w:rPr>
          <w:rFonts w:ascii="Arial" w:hAnsi="Arial" w:cs="Times"/>
          <w:b/>
          <w:sz w:val="22"/>
          <w:szCs w:val="22"/>
        </w:rPr>
      </w:pPr>
      <w:r>
        <w:rPr>
          <w:rFonts w:ascii="Arial" w:hAnsi="Arial" w:cs="Times"/>
          <w:b/>
          <w:noProof/>
          <w:sz w:val="22"/>
          <w:szCs w:val="22"/>
          <w:lang w:val="en-AU" w:eastAsia="en-AU"/>
        </w:rPr>
        <w:drawing>
          <wp:inline distT="0" distB="0" distL="0" distR="0" wp14:anchorId="635B70BB" wp14:editId="50C38925">
            <wp:extent cx="4944533" cy="3708400"/>
            <wp:effectExtent l="0" t="0" r="8890" b="0"/>
            <wp:docPr id="5" name="Picture 5" descr="Laptop HD:Users:davidandellen-maryshine:Desktop:P72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top HD:Users:davidandellen-maryshine:Desktop:P721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4533" cy="3708400"/>
                    </a:xfrm>
                    <a:prstGeom prst="rect">
                      <a:avLst/>
                    </a:prstGeom>
                    <a:noFill/>
                    <a:ln>
                      <a:noFill/>
                    </a:ln>
                  </pic:spPr>
                </pic:pic>
              </a:graphicData>
            </a:graphic>
          </wp:inline>
        </w:drawing>
      </w:r>
    </w:p>
    <w:sectPr w:rsidR="00B05401" w:rsidRPr="00613422" w:rsidSect="003678C2">
      <w:headerReference w:type="default" r:id="rId1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6B7CF" w14:textId="77777777" w:rsidR="00B63D2B" w:rsidRDefault="00B63D2B" w:rsidP="00361D48">
      <w:r>
        <w:separator/>
      </w:r>
    </w:p>
  </w:endnote>
  <w:endnote w:type="continuationSeparator" w:id="0">
    <w:p w14:paraId="7710042B" w14:textId="77777777" w:rsidR="00B63D2B" w:rsidRDefault="00B63D2B" w:rsidP="00361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E52EB" w14:textId="77777777" w:rsidR="00B63D2B" w:rsidRDefault="00B63D2B" w:rsidP="00361D48">
      <w:r>
        <w:separator/>
      </w:r>
    </w:p>
  </w:footnote>
  <w:footnote w:type="continuationSeparator" w:id="0">
    <w:p w14:paraId="0E92629F" w14:textId="77777777" w:rsidR="00B63D2B" w:rsidRDefault="00B63D2B" w:rsidP="00361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2E606" w14:textId="6D0912AB" w:rsidR="00B21F70" w:rsidRDefault="00B21F70">
    <w:pPr>
      <w:pStyle w:val="Header"/>
    </w:pPr>
    <w:r>
      <w:t>4.40pm – 20Jul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2C5E6D3C"/>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04090001">
      <w:start w:val="1"/>
      <w:numFmt w:val="bullet"/>
      <w:lvlText w:val=""/>
      <w:lvlJc w:val="left"/>
      <w:pPr>
        <w:ind w:left="360" w:hanging="360"/>
      </w:pPr>
      <w:rPr>
        <w:rFonts w:ascii="Symbol" w:hAnsi="Symbol" w:hint="default"/>
      </w:rPr>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08D6D9F"/>
    <w:multiLevelType w:val="hybridMultilevel"/>
    <w:tmpl w:val="69DCA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1142430"/>
    <w:multiLevelType w:val="hybridMultilevel"/>
    <w:tmpl w:val="10E8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464290"/>
    <w:multiLevelType w:val="hybridMultilevel"/>
    <w:tmpl w:val="2B5EFF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9DF3A7B"/>
    <w:multiLevelType w:val="hybridMultilevel"/>
    <w:tmpl w:val="6BE00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AA13FEC"/>
    <w:multiLevelType w:val="hybridMultilevel"/>
    <w:tmpl w:val="0C82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9C6815"/>
    <w:multiLevelType w:val="hybridMultilevel"/>
    <w:tmpl w:val="787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D34995"/>
    <w:multiLevelType w:val="hybridMultilevel"/>
    <w:tmpl w:val="C9F8E32C"/>
    <w:lvl w:ilvl="0" w:tplc="03180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BCC03EF"/>
    <w:multiLevelType w:val="hybridMultilevel"/>
    <w:tmpl w:val="27C4F84E"/>
    <w:lvl w:ilvl="0" w:tplc="2714B2A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7"/>
  </w:num>
  <w:num w:numId="9">
    <w:abstractNumId w:val="10"/>
  </w:num>
  <w:num w:numId="10">
    <w:abstractNumId w:val="11"/>
  </w:num>
  <w:num w:numId="11">
    <w:abstractNumId w:val="12"/>
  </w:num>
  <w:num w:numId="12">
    <w:abstractNumId w:val="6"/>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E3C"/>
    <w:rsid w:val="0002385A"/>
    <w:rsid w:val="000C2AF4"/>
    <w:rsid w:val="000F0FBD"/>
    <w:rsid w:val="000F4052"/>
    <w:rsid w:val="000F57F6"/>
    <w:rsid w:val="001569FF"/>
    <w:rsid w:val="001835AA"/>
    <w:rsid w:val="001D05F9"/>
    <w:rsid w:val="001F5B04"/>
    <w:rsid w:val="0024685D"/>
    <w:rsid w:val="00282E6C"/>
    <w:rsid w:val="002E1B88"/>
    <w:rsid w:val="00317379"/>
    <w:rsid w:val="00361D48"/>
    <w:rsid w:val="003678C2"/>
    <w:rsid w:val="00373911"/>
    <w:rsid w:val="003802B1"/>
    <w:rsid w:val="003C0F4E"/>
    <w:rsid w:val="00405833"/>
    <w:rsid w:val="004064B8"/>
    <w:rsid w:val="004409D0"/>
    <w:rsid w:val="00457B70"/>
    <w:rsid w:val="004C266E"/>
    <w:rsid w:val="005114CD"/>
    <w:rsid w:val="00516158"/>
    <w:rsid w:val="00562E3C"/>
    <w:rsid w:val="005C4E8C"/>
    <w:rsid w:val="005E3DEB"/>
    <w:rsid w:val="0061304F"/>
    <w:rsid w:val="00613422"/>
    <w:rsid w:val="0065248E"/>
    <w:rsid w:val="006A5E50"/>
    <w:rsid w:val="00704A72"/>
    <w:rsid w:val="00754163"/>
    <w:rsid w:val="007704C3"/>
    <w:rsid w:val="007A4AF9"/>
    <w:rsid w:val="007C4689"/>
    <w:rsid w:val="0080032D"/>
    <w:rsid w:val="00852853"/>
    <w:rsid w:val="00856EBE"/>
    <w:rsid w:val="00863974"/>
    <w:rsid w:val="00916AF8"/>
    <w:rsid w:val="009910D6"/>
    <w:rsid w:val="00993AFF"/>
    <w:rsid w:val="009E3FFE"/>
    <w:rsid w:val="009F1DD2"/>
    <w:rsid w:val="00AA6F02"/>
    <w:rsid w:val="00B05401"/>
    <w:rsid w:val="00B21F70"/>
    <w:rsid w:val="00B63D2B"/>
    <w:rsid w:val="00BC5AD2"/>
    <w:rsid w:val="00C0161A"/>
    <w:rsid w:val="00C97DAA"/>
    <w:rsid w:val="00CD05FE"/>
    <w:rsid w:val="00CE00A8"/>
    <w:rsid w:val="00CF2393"/>
    <w:rsid w:val="00D12477"/>
    <w:rsid w:val="00D14464"/>
    <w:rsid w:val="00D94F81"/>
    <w:rsid w:val="00DD3992"/>
    <w:rsid w:val="00DD5BFC"/>
    <w:rsid w:val="00DF040C"/>
    <w:rsid w:val="00E244AC"/>
    <w:rsid w:val="00E500C7"/>
    <w:rsid w:val="00F0767F"/>
    <w:rsid w:val="00F72049"/>
    <w:rsid w:val="00FF1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ADA7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E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E3C"/>
    <w:rPr>
      <w:rFonts w:ascii="Lucida Grande" w:hAnsi="Lucida Grande" w:cs="Lucida Grande"/>
      <w:sz w:val="18"/>
      <w:szCs w:val="18"/>
    </w:rPr>
  </w:style>
  <w:style w:type="paragraph" w:styleId="ListContinue">
    <w:name w:val="List Continue"/>
    <w:basedOn w:val="Normal"/>
    <w:uiPriority w:val="99"/>
    <w:unhideWhenUsed/>
    <w:rsid w:val="00F0767F"/>
    <w:pPr>
      <w:spacing w:after="120"/>
      <w:ind w:left="283"/>
      <w:contextualSpacing/>
    </w:pPr>
  </w:style>
  <w:style w:type="paragraph" w:styleId="ListParagraph">
    <w:name w:val="List Paragraph"/>
    <w:basedOn w:val="Normal"/>
    <w:uiPriority w:val="34"/>
    <w:qFormat/>
    <w:rsid w:val="00F0767F"/>
    <w:pPr>
      <w:ind w:left="720"/>
      <w:contextualSpacing/>
    </w:pPr>
  </w:style>
  <w:style w:type="paragraph" w:styleId="BodyTextIndent">
    <w:name w:val="Body Text Indent"/>
    <w:basedOn w:val="Normal"/>
    <w:link w:val="BodyTextIndentChar"/>
    <w:uiPriority w:val="99"/>
    <w:semiHidden/>
    <w:unhideWhenUsed/>
    <w:rsid w:val="00F0767F"/>
    <w:pPr>
      <w:spacing w:after="120"/>
      <w:ind w:left="283"/>
    </w:pPr>
  </w:style>
  <w:style w:type="character" w:customStyle="1" w:styleId="BodyTextIndentChar">
    <w:name w:val="Body Text Indent Char"/>
    <w:basedOn w:val="DefaultParagraphFont"/>
    <w:link w:val="BodyTextIndent"/>
    <w:uiPriority w:val="99"/>
    <w:semiHidden/>
    <w:rsid w:val="00F0767F"/>
  </w:style>
  <w:style w:type="paragraph" w:styleId="BodyTextFirstIndent2">
    <w:name w:val="Body Text First Indent 2"/>
    <w:basedOn w:val="BodyTextIndent"/>
    <w:link w:val="BodyTextFirstIndent2Char"/>
    <w:uiPriority w:val="99"/>
    <w:unhideWhenUsed/>
    <w:rsid w:val="00F0767F"/>
    <w:pPr>
      <w:spacing w:after="0"/>
      <w:ind w:left="360" w:firstLine="360"/>
    </w:pPr>
  </w:style>
  <w:style w:type="character" w:customStyle="1" w:styleId="BodyTextFirstIndent2Char">
    <w:name w:val="Body Text First Indent 2 Char"/>
    <w:basedOn w:val="BodyTextIndentChar"/>
    <w:link w:val="BodyTextFirstIndent2"/>
    <w:uiPriority w:val="99"/>
    <w:rsid w:val="00F0767F"/>
  </w:style>
  <w:style w:type="paragraph" w:styleId="Header">
    <w:name w:val="header"/>
    <w:basedOn w:val="Normal"/>
    <w:link w:val="HeaderChar"/>
    <w:uiPriority w:val="99"/>
    <w:unhideWhenUsed/>
    <w:rsid w:val="00361D48"/>
    <w:pPr>
      <w:tabs>
        <w:tab w:val="center" w:pos="4320"/>
        <w:tab w:val="right" w:pos="8640"/>
      </w:tabs>
    </w:pPr>
  </w:style>
  <w:style w:type="character" w:customStyle="1" w:styleId="HeaderChar">
    <w:name w:val="Header Char"/>
    <w:basedOn w:val="DefaultParagraphFont"/>
    <w:link w:val="Header"/>
    <w:uiPriority w:val="99"/>
    <w:rsid w:val="00361D48"/>
  </w:style>
  <w:style w:type="paragraph" w:styleId="Footer">
    <w:name w:val="footer"/>
    <w:basedOn w:val="Normal"/>
    <w:link w:val="FooterChar"/>
    <w:uiPriority w:val="99"/>
    <w:unhideWhenUsed/>
    <w:rsid w:val="00361D48"/>
    <w:pPr>
      <w:tabs>
        <w:tab w:val="center" w:pos="4320"/>
        <w:tab w:val="right" w:pos="8640"/>
      </w:tabs>
    </w:pPr>
  </w:style>
  <w:style w:type="character" w:customStyle="1" w:styleId="FooterChar">
    <w:name w:val="Footer Char"/>
    <w:basedOn w:val="DefaultParagraphFont"/>
    <w:link w:val="Footer"/>
    <w:uiPriority w:val="99"/>
    <w:rsid w:val="00361D48"/>
  </w:style>
  <w:style w:type="character" w:styleId="Hyperlink">
    <w:name w:val="Hyperlink"/>
    <w:basedOn w:val="DefaultParagraphFont"/>
    <w:uiPriority w:val="99"/>
    <w:unhideWhenUsed/>
    <w:rsid w:val="00C0161A"/>
    <w:rPr>
      <w:color w:val="0000FF" w:themeColor="hyperlink"/>
      <w:u w:val="single"/>
    </w:rPr>
  </w:style>
  <w:style w:type="table" w:styleId="TableGrid">
    <w:name w:val="Table Grid"/>
    <w:basedOn w:val="TableNormal"/>
    <w:uiPriority w:val="59"/>
    <w:rsid w:val="00852853"/>
    <w:rPr>
      <w:rFonts w:ascii="Times New Roman" w:hAnsi="Times New Roman" w:cs="Times New Roman"/>
      <w:sz w:val="20"/>
      <w:szCs w:val="20"/>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E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E3C"/>
    <w:rPr>
      <w:rFonts w:ascii="Lucida Grande" w:hAnsi="Lucida Grande" w:cs="Lucida Grande"/>
      <w:sz w:val="18"/>
      <w:szCs w:val="18"/>
    </w:rPr>
  </w:style>
  <w:style w:type="paragraph" w:styleId="ListContinue">
    <w:name w:val="List Continue"/>
    <w:basedOn w:val="Normal"/>
    <w:uiPriority w:val="99"/>
    <w:unhideWhenUsed/>
    <w:rsid w:val="00F0767F"/>
    <w:pPr>
      <w:spacing w:after="120"/>
      <w:ind w:left="283"/>
      <w:contextualSpacing/>
    </w:pPr>
  </w:style>
  <w:style w:type="paragraph" w:styleId="ListParagraph">
    <w:name w:val="List Paragraph"/>
    <w:basedOn w:val="Normal"/>
    <w:uiPriority w:val="34"/>
    <w:qFormat/>
    <w:rsid w:val="00F0767F"/>
    <w:pPr>
      <w:ind w:left="720"/>
      <w:contextualSpacing/>
    </w:pPr>
  </w:style>
  <w:style w:type="paragraph" w:styleId="BodyTextIndent">
    <w:name w:val="Body Text Indent"/>
    <w:basedOn w:val="Normal"/>
    <w:link w:val="BodyTextIndentChar"/>
    <w:uiPriority w:val="99"/>
    <w:semiHidden/>
    <w:unhideWhenUsed/>
    <w:rsid w:val="00F0767F"/>
    <w:pPr>
      <w:spacing w:after="120"/>
      <w:ind w:left="283"/>
    </w:pPr>
  </w:style>
  <w:style w:type="character" w:customStyle="1" w:styleId="BodyTextIndentChar">
    <w:name w:val="Body Text Indent Char"/>
    <w:basedOn w:val="DefaultParagraphFont"/>
    <w:link w:val="BodyTextIndent"/>
    <w:uiPriority w:val="99"/>
    <w:semiHidden/>
    <w:rsid w:val="00F0767F"/>
  </w:style>
  <w:style w:type="paragraph" w:styleId="BodyTextFirstIndent2">
    <w:name w:val="Body Text First Indent 2"/>
    <w:basedOn w:val="BodyTextIndent"/>
    <w:link w:val="BodyTextFirstIndent2Char"/>
    <w:uiPriority w:val="99"/>
    <w:unhideWhenUsed/>
    <w:rsid w:val="00F0767F"/>
    <w:pPr>
      <w:spacing w:after="0"/>
      <w:ind w:left="360" w:firstLine="360"/>
    </w:pPr>
  </w:style>
  <w:style w:type="character" w:customStyle="1" w:styleId="BodyTextFirstIndent2Char">
    <w:name w:val="Body Text First Indent 2 Char"/>
    <w:basedOn w:val="BodyTextIndentChar"/>
    <w:link w:val="BodyTextFirstIndent2"/>
    <w:uiPriority w:val="99"/>
    <w:rsid w:val="00F0767F"/>
  </w:style>
  <w:style w:type="paragraph" w:styleId="Header">
    <w:name w:val="header"/>
    <w:basedOn w:val="Normal"/>
    <w:link w:val="HeaderChar"/>
    <w:uiPriority w:val="99"/>
    <w:unhideWhenUsed/>
    <w:rsid w:val="00361D48"/>
    <w:pPr>
      <w:tabs>
        <w:tab w:val="center" w:pos="4320"/>
        <w:tab w:val="right" w:pos="8640"/>
      </w:tabs>
    </w:pPr>
  </w:style>
  <w:style w:type="character" w:customStyle="1" w:styleId="HeaderChar">
    <w:name w:val="Header Char"/>
    <w:basedOn w:val="DefaultParagraphFont"/>
    <w:link w:val="Header"/>
    <w:uiPriority w:val="99"/>
    <w:rsid w:val="00361D48"/>
  </w:style>
  <w:style w:type="paragraph" w:styleId="Footer">
    <w:name w:val="footer"/>
    <w:basedOn w:val="Normal"/>
    <w:link w:val="FooterChar"/>
    <w:uiPriority w:val="99"/>
    <w:unhideWhenUsed/>
    <w:rsid w:val="00361D48"/>
    <w:pPr>
      <w:tabs>
        <w:tab w:val="center" w:pos="4320"/>
        <w:tab w:val="right" w:pos="8640"/>
      </w:tabs>
    </w:pPr>
  </w:style>
  <w:style w:type="character" w:customStyle="1" w:styleId="FooterChar">
    <w:name w:val="Footer Char"/>
    <w:basedOn w:val="DefaultParagraphFont"/>
    <w:link w:val="Footer"/>
    <w:uiPriority w:val="99"/>
    <w:rsid w:val="00361D48"/>
  </w:style>
  <w:style w:type="character" w:styleId="Hyperlink">
    <w:name w:val="Hyperlink"/>
    <w:basedOn w:val="DefaultParagraphFont"/>
    <w:uiPriority w:val="99"/>
    <w:unhideWhenUsed/>
    <w:rsid w:val="00C0161A"/>
    <w:rPr>
      <w:color w:val="0000FF" w:themeColor="hyperlink"/>
      <w:u w:val="single"/>
    </w:rPr>
  </w:style>
  <w:style w:type="table" w:styleId="TableGrid">
    <w:name w:val="Table Grid"/>
    <w:basedOn w:val="TableNormal"/>
    <w:uiPriority w:val="59"/>
    <w:rsid w:val="00852853"/>
    <w:rPr>
      <w:rFonts w:ascii="Times New Roman" w:hAnsi="Times New Roman" w:cs="Times New Roman"/>
      <w:sz w:val="20"/>
      <w:szCs w:val="20"/>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cretary@hmascanberra-shropshire.asn.au"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dva.gov.au/health/vvcs"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Wayne.Faulkner@DHL.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secretary@hmascanberra-shropshire.asn.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inedem@iinet.net.au"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&amp; Ellen-Mary Shine</dc:creator>
  <cp:lastModifiedBy>Association</cp:lastModifiedBy>
  <cp:revision>2</cp:revision>
  <cp:lastPrinted>2013-07-19T08:46:00Z</cp:lastPrinted>
  <dcterms:created xsi:type="dcterms:W3CDTF">2013-07-23T11:55:00Z</dcterms:created>
  <dcterms:modified xsi:type="dcterms:W3CDTF">2013-07-23T11:55:00Z</dcterms:modified>
</cp:coreProperties>
</file>